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A7DDA4" w14:textId="71A6C187" w:rsidR="00844829" w:rsidRPr="007831B0" w:rsidRDefault="00844829" w:rsidP="00031348">
      <w:pPr>
        <w:pStyle w:val="a6"/>
        <w:wordWrap w:val="0"/>
        <w:spacing w:before="120" w:after="120"/>
        <w:jc w:val="right"/>
        <w:rPr>
          <w:rFonts w:ascii="Times New Roman" w:eastAsia="ＭＳ 明朝" w:hAnsi="Times New Roman" w:cs="Times New Roman"/>
          <w:b w:val="0"/>
          <w:sz w:val="21"/>
          <w:lang w:eastAsia="ja-JP"/>
        </w:rPr>
      </w:pPr>
      <w:r w:rsidRPr="007831B0">
        <w:rPr>
          <w:rFonts w:ascii="Times New Roman" w:eastAsia="ＭＳ 明朝" w:hAnsi="Times New Roman" w:cs="Times New Roman"/>
          <w:b w:val="0"/>
          <w:i/>
          <w:sz w:val="21"/>
          <w:lang w:eastAsia="ja-JP"/>
        </w:rPr>
        <w:t>Icarus</w:t>
      </w:r>
      <w:r w:rsidRPr="007831B0">
        <w:rPr>
          <w:rFonts w:ascii="Times New Roman" w:eastAsia="ＭＳ 明朝" w:hAnsi="Times New Roman" w:cs="Times New Roman"/>
          <w:b w:val="0"/>
          <w:sz w:val="21"/>
          <w:lang w:eastAsia="ja-JP"/>
        </w:rPr>
        <w:t xml:space="preserve"> </w:t>
      </w:r>
      <w:r w:rsidR="00BF062A">
        <w:rPr>
          <w:rFonts w:ascii="Times New Roman" w:eastAsia="ＭＳ 明朝" w:hAnsi="Times New Roman" w:cs="Times New Roman"/>
          <w:b w:val="0"/>
          <w:sz w:val="21"/>
          <w:lang w:eastAsia="ja-JP"/>
        </w:rPr>
        <w:t>Vol.</w:t>
      </w:r>
      <w:r w:rsidR="00BF062A" w:rsidRPr="00BF062A">
        <w:rPr>
          <w:rFonts w:ascii="Times New Roman" w:eastAsia="ＭＳ 明朝" w:hAnsi="Times New Roman" w:cs="Times New Roman"/>
          <w:b w:val="0"/>
          <w:sz w:val="21"/>
          <w:lang w:eastAsia="ja-JP"/>
        </w:rPr>
        <w:t>291,</w:t>
      </w:r>
      <w:r w:rsidR="00BF062A" w:rsidRPr="00BF062A">
        <w:rPr>
          <w:rFonts w:ascii="Times New Roman" w:eastAsia="ＭＳ 明朝" w:hAnsi="Times New Roman" w:cs="Times New Roman"/>
          <w:b w:val="0"/>
          <w:sz w:val="21"/>
          <w:lang w:eastAsia="ja-JP"/>
        </w:rPr>
        <w:t xml:space="preserve"> pp.</w:t>
      </w:r>
      <w:r w:rsidR="00BF062A" w:rsidRPr="00BF062A">
        <w:rPr>
          <w:rFonts w:ascii="Times New Roman" w:eastAsia="ＭＳ 明朝" w:hAnsi="Times New Roman" w:cs="Times New Roman"/>
          <w:b w:val="0"/>
          <w:sz w:val="21"/>
          <w:lang w:eastAsia="ja-JP"/>
        </w:rPr>
        <w:t>75-81, doi:10.1016/j.icarus.2017.03.025</w:t>
      </w:r>
      <w:r w:rsidR="00BF062A">
        <w:rPr>
          <w:rFonts w:ascii="Times New Roman" w:eastAsia="ＭＳ 明朝" w:hAnsi="Times New Roman" w:cs="Times New Roman"/>
          <w:b w:val="0"/>
          <w:sz w:val="21"/>
          <w:lang w:eastAsia="ja-JP"/>
        </w:rPr>
        <w:t xml:space="preserve">, </w:t>
      </w:r>
      <w:bookmarkStart w:id="0" w:name="_GoBack"/>
      <w:bookmarkEnd w:id="0"/>
      <w:r w:rsidR="00031348" w:rsidRPr="007831B0">
        <w:rPr>
          <w:rFonts w:ascii="Times New Roman" w:eastAsia="ＭＳ 明朝" w:hAnsi="Times New Roman" w:cs="Times New Roman"/>
          <w:b w:val="0"/>
          <w:sz w:val="21"/>
          <w:lang w:eastAsia="ja-JP"/>
        </w:rPr>
        <w:t>2017</w:t>
      </w:r>
    </w:p>
    <w:p w14:paraId="742DDC00" w14:textId="77777777" w:rsidR="00844829" w:rsidRPr="007831B0" w:rsidRDefault="00844829" w:rsidP="004C3ADF">
      <w:pPr>
        <w:rPr>
          <w:rFonts w:eastAsia="ＭＳ 明朝"/>
          <w:lang w:eastAsia="ja-JP"/>
        </w:rPr>
      </w:pPr>
    </w:p>
    <w:p w14:paraId="3A8DA35E" w14:textId="0750AFAB" w:rsidR="001B77B2" w:rsidRPr="007831B0" w:rsidRDefault="001B77B2" w:rsidP="004C3ADF">
      <w:pPr>
        <w:pStyle w:val="a6"/>
        <w:spacing w:before="120" w:after="120"/>
        <w:rPr>
          <w:rFonts w:ascii="Times New Roman" w:hAnsi="Times New Roman" w:cs="Times New Roman"/>
        </w:rPr>
      </w:pPr>
      <w:r w:rsidRPr="007831B0">
        <w:rPr>
          <w:rFonts w:ascii="Times New Roman" w:hAnsi="Times New Roman" w:cs="Times New Roman"/>
        </w:rPr>
        <w:t xml:space="preserve">Subsurface </w:t>
      </w:r>
      <w:r w:rsidR="008E48E5" w:rsidRPr="007831B0">
        <w:rPr>
          <w:rFonts w:ascii="Times New Roman" w:hAnsi="Times New Roman" w:cs="Times New Roman"/>
        </w:rPr>
        <w:t>s</w:t>
      </w:r>
      <w:r w:rsidR="00FE096B" w:rsidRPr="007831B0">
        <w:rPr>
          <w:rFonts w:ascii="Times New Roman" w:hAnsi="Times New Roman" w:cs="Times New Roman"/>
        </w:rPr>
        <w:t xml:space="preserve">tructures of </w:t>
      </w:r>
      <w:r w:rsidR="008E48E5" w:rsidRPr="007831B0">
        <w:rPr>
          <w:rFonts w:ascii="Times New Roman" w:hAnsi="Times New Roman" w:cs="Times New Roman"/>
        </w:rPr>
        <w:t>buried f</w:t>
      </w:r>
      <w:r w:rsidRPr="007831B0">
        <w:rPr>
          <w:rFonts w:ascii="Times New Roman" w:hAnsi="Times New Roman" w:cs="Times New Roman"/>
        </w:rPr>
        <w:t xml:space="preserve">eatures </w:t>
      </w:r>
      <w:r w:rsidR="00CD66C8" w:rsidRPr="007831B0">
        <w:rPr>
          <w:rFonts w:ascii="Times New Roman" w:hAnsi="Times New Roman" w:cs="Times New Roman"/>
        </w:rPr>
        <w:t xml:space="preserve">in </w:t>
      </w:r>
      <w:r w:rsidR="004D0D60" w:rsidRPr="007831B0">
        <w:rPr>
          <w:rFonts w:ascii="Times New Roman" w:hAnsi="Times New Roman" w:cs="Times New Roman"/>
        </w:rPr>
        <w:t xml:space="preserve">the </w:t>
      </w:r>
      <w:r w:rsidR="00CD66C8" w:rsidRPr="007831B0">
        <w:rPr>
          <w:rFonts w:ascii="Times New Roman" w:hAnsi="Times New Roman" w:cs="Times New Roman"/>
        </w:rPr>
        <w:t>lunar Procellarum</w:t>
      </w:r>
      <w:r w:rsidR="007763D4" w:rsidRPr="007831B0">
        <w:rPr>
          <w:rFonts w:ascii="Times New Roman" w:hAnsi="Times New Roman" w:cs="Times New Roman"/>
        </w:rPr>
        <w:t xml:space="preserve"> region</w:t>
      </w:r>
    </w:p>
    <w:p w14:paraId="66C1135B" w14:textId="77777777" w:rsidR="00D4795B" w:rsidRPr="007831B0" w:rsidRDefault="00D4795B" w:rsidP="004C3ADF">
      <w:pPr>
        <w:widowControl/>
        <w:autoSpaceDE w:val="0"/>
        <w:autoSpaceDN w:val="0"/>
        <w:adjustRightInd w:val="0"/>
        <w:jc w:val="center"/>
        <w:rPr>
          <w:rFonts w:ascii="Times New Roman" w:hAnsi="Times New Roman" w:cs="Times New Roman"/>
          <w:kern w:val="0"/>
        </w:rPr>
      </w:pPr>
    </w:p>
    <w:p w14:paraId="18106B78" w14:textId="29A403DC" w:rsidR="00BC0215" w:rsidRDefault="00BC0215" w:rsidP="004C3ADF">
      <w:pPr>
        <w:widowControl/>
        <w:autoSpaceDE w:val="0"/>
        <w:autoSpaceDN w:val="0"/>
        <w:adjustRightInd w:val="0"/>
        <w:jc w:val="center"/>
        <w:rPr>
          <w:rFonts w:ascii="Times New Roman" w:hAnsi="Times New Roman" w:cs="Times New Roman"/>
          <w:kern w:val="0"/>
          <w:vertAlign w:val="superscript"/>
        </w:rPr>
      </w:pPr>
      <w:r w:rsidRPr="007831B0">
        <w:rPr>
          <w:rFonts w:ascii="Times New Roman" w:hAnsi="Times New Roman" w:cs="Times New Roman"/>
          <w:kern w:val="0"/>
        </w:rPr>
        <w:t>Wenrui Wang</w:t>
      </w:r>
      <w:r w:rsidRPr="007831B0">
        <w:rPr>
          <w:rFonts w:ascii="Times New Roman" w:hAnsi="Times New Roman" w:cs="Times New Roman"/>
          <w:kern w:val="0"/>
          <w:vertAlign w:val="superscript"/>
        </w:rPr>
        <w:t>1, 2</w:t>
      </w:r>
      <w:r w:rsidR="00F53843" w:rsidRPr="007831B0">
        <w:rPr>
          <w:rFonts w:ascii="Times New Roman" w:hAnsi="Times New Roman" w:cs="Times New Roman"/>
          <w:kern w:val="0"/>
          <w:vertAlign w:val="superscript"/>
        </w:rPr>
        <w:t>,</w:t>
      </w:r>
      <w:r w:rsidR="00222C69" w:rsidRPr="007831B0">
        <w:rPr>
          <w:rFonts w:ascii="Times New Roman" w:hAnsi="Times New Roman" w:cs="Times New Roman"/>
          <w:kern w:val="0"/>
          <w:vertAlign w:val="superscript"/>
        </w:rPr>
        <w:t xml:space="preserve"> </w:t>
      </w:r>
      <w:r w:rsidR="00F53843" w:rsidRPr="007831B0">
        <w:rPr>
          <w:rFonts w:ascii="Times New Roman" w:hAnsi="Times New Roman" w:cs="Times New Roman"/>
          <w:kern w:val="0"/>
          <w:vertAlign w:val="superscript"/>
        </w:rPr>
        <w:t>*</w:t>
      </w:r>
      <w:r w:rsidRPr="007831B0">
        <w:rPr>
          <w:rFonts w:ascii="Times New Roman" w:hAnsi="Times New Roman" w:cs="Times New Roman"/>
          <w:kern w:val="0"/>
        </w:rPr>
        <w:t xml:space="preserve"> and Kosuke Heki</w:t>
      </w:r>
      <w:r w:rsidRPr="007831B0">
        <w:rPr>
          <w:rFonts w:ascii="Times New Roman" w:hAnsi="Times New Roman" w:cs="Times New Roman"/>
          <w:kern w:val="0"/>
          <w:vertAlign w:val="superscript"/>
        </w:rPr>
        <w:t>2</w:t>
      </w:r>
    </w:p>
    <w:p w14:paraId="1434DF66" w14:textId="77777777" w:rsidR="00B617F9" w:rsidRPr="00BA77B1" w:rsidRDefault="00B617F9" w:rsidP="004C3ADF">
      <w:pPr>
        <w:widowControl/>
        <w:autoSpaceDE w:val="0"/>
        <w:autoSpaceDN w:val="0"/>
        <w:adjustRightInd w:val="0"/>
        <w:jc w:val="center"/>
        <w:rPr>
          <w:rFonts w:ascii="Times New Roman" w:hAnsi="Times New Roman" w:cs="Times New Roman"/>
          <w:kern w:val="0"/>
          <w:sz w:val="22"/>
        </w:rPr>
      </w:pPr>
    </w:p>
    <w:p w14:paraId="48F7932A" w14:textId="77777777" w:rsidR="00BC0215" w:rsidRPr="00BA77B1" w:rsidRDefault="00BC0215" w:rsidP="004C3ADF">
      <w:pPr>
        <w:widowControl/>
        <w:autoSpaceDE w:val="0"/>
        <w:autoSpaceDN w:val="0"/>
        <w:adjustRightInd w:val="0"/>
        <w:jc w:val="center"/>
        <w:rPr>
          <w:rFonts w:ascii="Times New Roman" w:hAnsi="Times New Roman" w:cs="Times New Roman"/>
          <w:kern w:val="0"/>
          <w:sz w:val="22"/>
        </w:rPr>
      </w:pPr>
      <w:r w:rsidRPr="00BA77B1">
        <w:rPr>
          <w:rFonts w:ascii="Times New Roman" w:hAnsi="Times New Roman" w:cs="Times New Roman"/>
          <w:kern w:val="0"/>
          <w:sz w:val="22"/>
        </w:rPr>
        <w:t xml:space="preserve">1. </w:t>
      </w:r>
      <w:bookmarkStart w:id="1" w:name="OLE_LINK1"/>
      <w:bookmarkStart w:id="2" w:name="OLE_LINK2"/>
      <w:r w:rsidR="00823A56" w:rsidRPr="00BA77B1">
        <w:rPr>
          <w:rFonts w:ascii="Times New Roman" w:hAnsi="Times New Roman" w:cs="Times New Roman"/>
          <w:kern w:val="0"/>
          <w:sz w:val="22"/>
        </w:rPr>
        <w:t>National Astronomical Observatories, Chinese Academy of Sciences</w:t>
      </w:r>
      <w:bookmarkEnd w:id="1"/>
      <w:bookmarkEnd w:id="2"/>
      <w:r w:rsidR="00823A56" w:rsidRPr="00BA77B1">
        <w:rPr>
          <w:rFonts w:ascii="Times New Roman" w:hAnsi="Times New Roman" w:cs="Times New Roman"/>
          <w:kern w:val="0"/>
          <w:sz w:val="22"/>
        </w:rPr>
        <w:t>, Beijing, China</w:t>
      </w:r>
      <w:r w:rsidRPr="00BA77B1">
        <w:rPr>
          <w:rFonts w:ascii="Times New Roman" w:hAnsi="Times New Roman" w:cs="Times New Roman"/>
          <w:kern w:val="0"/>
          <w:sz w:val="22"/>
        </w:rPr>
        <w:t>,</w:t>
      </w:r>
    </w:p>
    <w:p w14:paraId="5CD5916A" w14:textId="77777777" w:rsidR="00BC0215" w:rsidRPr="00BA77B1" w:rsidRDefault="00BC0215" w:rsidP="004C3ADF">
      <w:pPr>
        <w:jc w:val="center"/>
        <w:rPr>
          <w:rFonts w:ascii="Times New Roman" w:hAnsi="Times New Roman" w:cs="Times New Roman"/>
          <w:kern w:val="0"/>
          <w:sz w:val="22"/>
        </w:rPr>
      </w:pPr>
      <w:r w:rsidRPr="00BA77B1">
        <w:rPr>
          <w:rFonts w:ascii="Times New Roman" w:hAnsi="Times New Roman" w:cs="Times New Roman"/>
          <w:kern w:val="0"/>
          <w:sz w:val="22"/>
        </w:rPr>
        <w:t>2</w:t>
      </w:r>
      <w:r w:rsidR="00823A56" w:rsidRPr="00BA77B1">
        <w:rPr>
          <w:rFonts w:ascii="Times New Roman" w:hAnsi="Times New Roman" w:cs="Times New Roman"/>
          <w:kern w:val="0"/>
          <w:sz w:val="22"/>
        </w:rPr>
        <w:t xml:space="preserve">. </w:t>
      </w:r>
      <w:r w:rsidR="004E24BB" w:rsidRPr="00BA77B1">
        <w:rPr>
          <w:rFonts w:ascii="Times New Roman" w:hAnsi="Times New Roman" w:cs="Times New Roman"/>
          <w:kern w:val="0"/>
          <w:sz w:val="22"/>
        </w:rPr>
        <w:t>Department of Earth and Planetary Sciences</w:t>
      </w:r>
      <w:r w:rsidR="00823A56" w:rsidRPr="00BA77B1">
        <w:rPr>
          <w:rFonts w:ascii="Times New Roman" w:hAnsi="Times New Roman" w:cs="Times New Roman"/>
          <w:kern w:val="0"/>
          <w:sz w:val="22"/>
        </w:rPr>
        <w:t>, Hokkaido University, Sapporo, Japan</w:t>
      </w:r>
    </w:p>
    <w:p w14:paraId="08388393" w14:textId="41A7C8ED" w:rsidR="00D4795B" w:rsidRPr="00BA77B1" w:rsidRDefault="00F53843" w:rsidP="004C3ADF">
      <w:pPr>
        <w:jc w:val="center"/>
        <w:rPr>
          <w:sz w:val="22"/>
        </w:rPr>
      </w:pPr>
      <w:r w:rsidRPr="00BA77B1">
        <w:rPr>
          <w:sz w:val="22"/>
        </w:rPr>
        <w:t xml:space="preserve">*E-mail: </w:t>
      </w:r>
      <w:hyperlink r:id="rId8" w:history="1">
        <w:r w:rsidR="00127C6D" w:rsidRPr="00BA77B1">
          <w:rPr>
            <w:rStyle w:val="ad"/>
            <w:color w:val="auto"/>
            <w:sz w:val="22"/>
          </w:rPr>
          <w:t>wangwr@nao.cas.cn</w:t>
        </w:r>
      </w:hyperlink>
    </w:p>
    <w:p w14:paraId="7B1C5FBD" w14:textId="77777777" w:rsidR="001B77B2" w:rsidRPr="00BA77B1" w:rsidRDefault="00A773C5" w:rsidP="004C3ADF">
      <w:pPr>
        <w:pStyle w:val="a6"/>
        <w:spacing w:before="120" w:after="120"/>
        <w:jc w:val="left"/>
        <w:rPr>
          <w:rFonts w:ascii="Times New Roman" w:hAnsi="Times New Roman" w:cs="Times New Roman"/>
          <w:sz w:val="24"/>
        </w:rPr>
      </w:pPr>
      <w:r w:rsidRPr="00BA77B1">
        <w:rPr>
          <w:rFonts w:ascii="Times New Roman" w:hAnsi="Times New Roman" w:cs="Times New Roman"/>
          <w:sz w:val="24"/>
        </w:rPr>
        <w:t>Abstract</w:t>
      </w:r>
    </w:p>
    <w:p w14:paraId="0A91BE7D" w14:textId="0F01EF0A" w:rsidR="0024296A" w:rsidRPr="00BA77B1" w:rsidRDefault="00E86595" w:rsidP="004C3ADF">
      <w:pPr>
        <w:widowControl/>
        <w:autoSpaceDE w:val="0"/>
        <w:autoSpaceDN w:val="0"/>
        <w:adjustRightInd w:val="0"/>
        <w:spacing w:before="120" w:after="120"/>
        <w:rPr>
          <w:rFonts w:ascii="Times New Roman" w:eastAsia="Songti SC Regular" w:hAnsi="Times New Roman" w:cs="Times New Roman"/>
          <w:kern w:val="0"/>
          <w:sz w:val="21"/>
          <w:szCs w:val="21"/>
        </w:rPr>
      </w:pPr>
      <w:r w:rsidRPr="00BA77B1">
        <w:rPr>
          <w:rFonts w:ascii="Times New Roman" w:eastAsia="Songti SC Regular" w:hAnsi="Times New Roman" w:cs="Times New Roman"/>
          <w:kern w:val="0"/>
          <w:sz w:val="21"/>
          <w:szCs w:val="21"/>
        </w:rPr>
        <w:t>T</w:t>
      </w:r>
      <w:r w:rsidR="00EB0C76" w:rsidRPr="00BA77B1">
        <w:rPr>
          <w:rFonts w:ascii="Times New Roman" w:eastAsia="Songti SC Regular" w:hAnsi="Times New Roman" w:cs="Times New Roman"/>
          <w:kern w:val="0"/>
          <w:sz w:val="21"/>
          <w:szCs w:val="21"/>
        </w:rPr>
        <w:t xml:space="preserve">he </w:t>
      </w:r>
      <w:r w:rsidR="0024296A" w:rsidRPr="00BA77B1">
        <w:rPr>
          <w:rFonts w:ascii="Times New Roman" w:eastAsia="Songti SC Regular" w:hAnsi="Times New Roman" w:cs="Times New Roman"/>
          <w:sz w:val="21"/>
          <w:szCs w:val="21"/>
        </w:rPr>
        <w:t>Gravity Recovery and Interior Laboratory (</w:t>
      </w:r>
      <w:r w:rsidR="0024296A" w:rsidRPr="00BA77B1">
        <w:rPr>
          <w:rFonts w:ascii="Times New Roman" w:eastAsia="Songti SC Regular" w:hAnsi="Times New Roman" w:cs="Times New Roman"/>
          <w:kern w:val="0"/>
          <w:sz w:val="21"/>
          <w:szCs w:val="21"/>
        </w:rPr>
        <w:t xml:space="preserve">GRAIL) mission unraveled </w:t>
      </w:r>
      <w:r w:rsidR="00EB0C76" w:rsidRPr="00BA77B1">
        <w:rPr>
          <w:rFonts w:ascii="Times New Roman" w:eastAsia="Songti SC Regular" w:hAnsi="Times New Roman" w:cs="Times New Roman"/>
          <w:kern w:val="0"/>
          <w:sz w:val="21"/>
          <w:szCs w:val="21"/>
        </w:rPr>
        <w:t>numbers of</w:t>
      </w:r>
      <w:r w:rsidR="0024296A" w:rsidRPr="00BA77B1">
        <w:rPr>
          <w:rFonts w:ascii="Times New Roman" w:eastAsia="Songti SC Regular" w:hAnsi="Times New Roman" w:cs="Times New Roman"/>
          <w:kern w:val="0"/>
          <w:sz w:val="21"/>
          <w:szCs w:val="21"/>
        </w:rPr>
        <w:t xml:space="preserve"> </w:t>
      </w:r>
      <w:r w:rsidRPr="00BA77B1">
        <w:rPr>
          <w:rFonts w:ascii="Times New Roman" w:eastAsia="Songti SC Regular" w:hAnsi="Times New Roman" w:cs="Times New Roman"/>
          <w:kern w:val="0"/>
          <w:sz w:val="21"/>
          <w:szCs w:val="21"/>
        </w:rPr>
        <w:t xml:space="preserve">features showing strong </w:t>
      </w:r>
      <w:r w:rsidR="00EB0C76" w:rsidRPr="00BA77B1">
        <w:rPr>
          <w:rFonts w:ascii="Times New Roman" w:eastAsia="Songti SC Regular" w:hAnsi="Times New Roman" w:cs="Times New Roman"/>
          <w:kern w:val="0"/>
          <w:sz w:val="21"/>
          <w:szCs w:val="21"/>
        </w:rPr>
        <w:t>gravity anomalies</w:t>
      </w:r>
      <w:r w:rsidR="0024296A" w:rsidRPr="00BA77B1">
        <w:rPr>
          <w:rFonts w:ascii="Times New Roman" w:eastAsia="Songti SC Regular" w:hAnsi="Times New Roman" w:cs="Times New Roman"/>
          <w:kern w:val="0"/>
          <w:sz w:val="21"/>
          <w:szCs w:val="21"/>
        </w:rPr>
        <w:t xml:space="preserve"> without prominent topograph</w:t>
      </w:r>
      <w:r w:rsidRPr="00BA77B1">
        <w:rPr>
          <w:rFonts w:ascii="Times New Roman" w:eastAsia="Songti SC Regular" w:hAnsi="Times New Roman" w:cs="Times New Roman"/>
          <w:kern w:val="0"/>
          <w:sz w:val="21"/>
          <w:szCs w:val="21"/>
        </w:rPr>
        <w:t xml:space="preserve">ic signatures </w:t>
      </w:r>
      <w:r w:rsidR="0024296A" w:rsidRPr="00BA77B1">
        <w:rPr>
          <w:rFonts w:ascii="Times New Roman" w:eastAsia="Songti SC Regular" w:hAnsi="Times New Roman" w:cs="Times New Roman"/>
          <w:kern w:val="0"/>
          <w:sz w:val="21"/>
          <w:szCs w:val="21"/>
        </w:rPr>
        <w:t xml:space="preserve">in </w:t>
      </w:r>
      <w:r w:rsidR="006D4969" w:rsidRPr="00BA77B1">
        <w:rPr>
          <w:rFonts w:ascii="Times New Roman" w:eastAsia="Songti SC Regular" w:hAnsi="Times New Roman" w:cs="Times New Roman"/>
          <w:kern w:val="0"/>
          <w:sz w:val="21"/>
          <w:szCs w:val="21"/>
        </w:rPr>
        <w:t xml:space="preserve">the </w:t>
      </w:r>
      <w:r w:rsidR="0024296A" w:rsidRPr="00BA77B1">
        <w:rPr>
          <w:rFonts w:ascii="Times New Roman" w:eastAsia="Songti SC Regular" w:hAnsi="Times New Roman" w:cs="Times New Roman"/>
          <w:kern w:val="0"/>
          <w:sz w:val="21"/>
          <w:szCs w:val="21"/>
        </w:rPr>
        <w:t xml:space="preserve">lunar Procellarum region. </w:t>
      </w:r>
      <w:r w:rsidR="0003103B" w:rsidRPr="00BA77B1">
        <w:rPr>
          <w:rFonts w:ascii="Times New Roman" w:eastAsia="Songti SC Regular" w:hAnsi="Times New Roman" w:cs="Times New Roman"/>
          <w:kern w:val="0"/>
          <w:sz w:val="21"/>
          <w:szCs w:val="21"/>
        </w:rPr>
        <w:t>These</w:t>
      </w:r>
      <w:r w:rsidRPr="00BA77B1">
        <w:rPr>
          <w:rFonts w:ascii="Times New Roman" w:eastAsia="Songti SC Regular" w:hAnsi="Times New Roman" w:cs="Times New Roman"/>
          <w:kern w:val="0"/>
          <w:sz w:val="21"/>
          <w:szCs w:val="21"/>
        </w:rPr>
        <w:t xml:space="preserve"> </w:t>
      </w:r>
      <w:r w:rsidR="0024296A" w:rsidRPr="00BA77B1">
        <w:rPr>
          <w:rFonts w:ascii="Times New Roman" w:eastAsia="Songti SC Regular" w:hAnsi="Times New Roman" w:cs="Times New Roman"/>
          <w:kern w:val="0"/>
          <w:sz w:val="21"/>
          <w:szCs w:val="21"/>
        </w:rPr>
        <w:t>features</w:t>
      </w:r>
      <w:r w:rsidR="00EB0C76" w:rsidRPr="00BA77B1">
        <w:rPr>
          <w:rFonts w:ascii="Times New Roman" w:eastAsia="Songti SC Regular" w:hAnsi="Times New Roman" w:cs="Times New Roman"/>
          <w:kern w:val="0"/>
          <w:sz w:val="21"/>
          <w:szCs w:val="21"/>
        </w:rPr>
        <w:t>,</w:t>
      </w:r>
      <w:r w:rsidR="0024296A" w:rsidRPr="00BA77B1">
        <w:rPr>
          <w:rFonts w:ascii="Times New Roman" w:eastAsia="Songti SC Regular" w:hAnsi="Times New Roman" w:cs="Times New Roman"/>
          <w:kern w:val="0"/>
          <w:sz w:val="21"/>
          <w:szCs w:val="21"/>
        </w:rPr>
        <w:t xml:space="preserve"> located in different geologic units</w:t>
      </w:r>
      <w:r w:rsidR="00EB0C76" w:rsidRPr="00BA77B1">
        <w:rPr>
          <w:rFonts w:ascii="Times New Roman" w:eastAsia="Songti SC Regular" w:hAnsi="Times New Roman" w:cs="Times New Roman"/>
          <w:kern w:val="0"/>
          <w:sz w:val="21"/>
          <w:szCs w:val="21"/>
        </w:rPr>
        <w:t>,</w:t>
      </w:r>
      <w:r w:rsidR="0024296A" w:rsidRPr="00BA77B1">
        <w:rPr>
          <w:rFonts w:ascii="Times New Roman" w:eastAsia="Songti SC Regular" w:hAnsi="Times New Roman" w:cs="Times New Roman"/>
          <w:kern w:val="0"/>
          <w:sz w:val="21"/>
          <w:szCs w:val="21"/>
        </w:rPr>
        <w:t xml:space="preserve"> </w:t>
      </w:r>
      <w:r w:rsidR="004D0D60" w:rsidRPr="00BA77B1">
        <w:rPr>
          <w:rFonts w:ascii="Times New Roman" w:eastAsia="Songti SC Regular" w:hAnsi="Times New Roman" w:cs="Times New Roman"/>
          <w:kern w:val="0"/>
          <w:sz w:val="21"/>
          <w:szCs w:val="21"/>
        </w:rPr>
        <w:t>are considered to</w:t>
      </w:r>
      <w:r w:rsidRPr="00BA77B1">
        <w:rPr>
          <w:rFonts w:ascii="Times New Roman" w:eastAsia="Songti SC Regular" w:hAnsi="Times New Roman" w:cs="Times New Roman"/>
          <w:kern w:val="0"/>
          <w:sz w:val="21"/>
          <w:szCs w:val="21"/>
        </w:rPr>
        <w:t xml:space="preserve"> have </w:t>
      </w:r>
      <w:r w:rsidR="0024296A" w:rsidRPr="00BA77B1">
        <w:rPr>
          <w:rFonts w:ascii="Times New Roman" w:eastAsia="Songti SC Regular" w:hAnsi="Times New Roman" w:cs="Times New Roman"/>
          <w:kern w:val="0"/>
          <w:sz w:val="21"/>
          <w:szCs w:val="21"/>
        </w:rPr>
        <w:t>complex subsurface structures</w:t>
      </w:r>
      <w:r w:rsidRPr="00BA77B1">
        <w:rPr>
          <w:rFonts w:ascii="Times New Roman" w:eastAsia="Songti SC Regular" w:hAnsi="Times New Roman" w:cs="Times New Roman"/>
          <w:kern w:val="0"/>
          <w:sz w:val="21"/>
          <w:szCs w:val="21"/>
        </w:rPr>
        <w:t xml:space="preserve"> reflect</w:t>
      </w:r>
      <w:r w:rsidR="0003103B" w:rsidRPr="00BA77B1">
        <w:rPr>
          <w:rFonts w:ascii="Times New Roman" w:eastAsia="Songti SC Regular" w:hAnsi="Times New Roman" w:cs="Times New Roman"/>
          <w:kern w:val="0"/>
          <w:sz w:val="21"/>
          <w:szCs w:val="21"/>
        </w:rPr>
        <w:t>ing</w:t>
      </w:r>
      <w:r w:rsidRPr="00BA77B1">
        <w:rPr>
          <w:rFonts w:ascii="Times New Roman" w:eastAsia="Songti SC Regular" w:hAnsi="Times New Roman" w:cs="Times New Roman"/>
          <w:kern w:val="0"/>
          <w:sz w:val="21"/>
          <w:szCs w:val="21"/>
        </w:rPr>
        <w:t xml:space="preserve"> </w:t>
      </w:r>
      <w:r w:rsidR="0003103B" w:rsidRPr="00BA77B1">
        <w:rPr>
          <w:rFonts w:ascii="Times New Roman" w:eastAsia="Songti SC Regular" w:hAnsi="Times New Roman" w:cs="Times New Roman"/>
          <w:kern w:val="0"/>
          <w:sz w:val="21"/>
          <w:szCs w:val="21"/>
        </w:rPr>
        <w:t>different</w:t>
      </w:r>
      <w:r w:rsidRPr="00BA77B1">
        <w:rPr>
          <w:rFonts w:ascii="Times New Roman" w:eastAsia="Songti SC Regular" w:hAnsi="Times New Roman" w:cs="Times New Roman"/>
          <w:kern w:val="0"/>
          <w:sz w:val="21"/>
          <w:szCs w:val="21"/>
        </w:rPr>
        <w:t xml:space="preserve"> </w:t>
      </w:r>
      <w:r w:rsidR="0024296A" w:rsidRPr="00BA77B1">
        <w:rPr>
          <w:rFonts w:ascii="Times New Roman" w:eastAsia="Songti SC Regular" w:hAnsi="Times New Roman" w:cs="Times New Roman"/>
          <w:kern w:val="0"/>
          <w:sz w:val="21"/>
          <w:szCs w:val="21"/>
        </w:rPr>
        <w:t xml:space="preserve">evolution processes. </w:t>
      </w:r>
      <w:r w:rsidR="00EB0C76" w:rsidRPr="00BA77B1">
        <w:rPr>
          <w:rFonts w:ascii="Times New Roman" w:eastAsia="Songti SC Regular" w:hAnsi="Times New Roman" w:cs="Times New Roman"/>
          <w:kern w:val="0"/>
          <w:sz w:val="21"/>
          <w:szCs w:val="21"/>
        </w:rPr>
        <w:t>By using the GRAIL level-1 data, w</w:t>
      </w:r>
      <w:r w:rsidR="0024296A" w:rsidRPr="00BA77B1">
        <w:rPr>
          <w:rFonts w:ascii="Times New Roman" w:eastAsia="Songti SC Regular" w:hAnsi="Times New Roman" w:cs="Times New Roman"/>
          <w:kern w:val="0"/>
          <w:sz w:val="21"/>
          <w:szCs w:val="21"/>
        </w:rPr>
        <w:t xml:space="preserve">e </w:t>
      </w:r>
      <w:r w:rsidR="00EB0C76" w:rsidRPr="00BA77B1">
        <w:rPr>
          <w:rFonts w:ascii="Times New Roman" w:eastAsia="Songti SC Regular" w:hAnsi="Times New Roman" w:cs="Times New Roman"/>
          <w:kern w:val="0"/>
          <w:sz w:val="21"/>
          <w:szCs w:val="21"/>
        </w:rPr>
        <w:t>estimated</w:t>
      </w:r>
      <w:r w:rsidR="0024296A" w:rsidRPr="00BA77B1">
        <w:rPr>
          <w:rFonts w:ascii="Times New Roman" w:eastAsia="Songti SC Regular" w:hAnsi="Times New Roman" w:cs="Times New Roman"/>
          <w:kern w:val="0"/>
          <w:sz w:val="21"/>
          <w:szCs w:val="21"/>
        </w:rPr>
        <w:t xml:space="preserve"> </w:t>
      </w:r>
      <w:r w:rsidR="004D0D60" w:rsidRPr="00BA77B1">
        <w:rPr>
          <w:rFonts w:ascii="Times New Roman" w:eastAsia="Songti SC Regular" w:hAnsi="Times New Roman" w:cs="Times New Roman"/>
          <w:kern w:val="0"/>
          <w:sz w:val="21"/>
          <w:szCs w:val="21"/>
        </w:rPr>
        <w:t xml:space="preserve">the </w:t>
      </w:r>
      <w:r w:rsidR="006D4969" w:rsidRPr="00BA77B1">
        <w:rPr>
          <w:rFonts w:ascii="Times New Roman" w:eastAsia="Songti SC Regular" w:hAnsi="Times New Roman" w:cs="Times New Roman"/>
          <w:kern w:val="0"/>
          <w:sz w:val="21"/>
          <w:szCs w:val="21"/>
        </w:rPr>
        <w:t>free-air</w:t>
      </w:r>
      <w:r w:rsidR="0024296A" w:rsidRPr="00BA77B1">
        <w:rPr>
          <w:rFonts w:ascii="Times New Roman" w:eastAsia="Songti SC Regular" w:hAnsi="Times New Roman" w:cs="Times New Roman"/>
          <w:kern w:val="0"/>
          <w:sz w:val="21"/>
          <w:szCs w:val="21"/>
        </w:rPr>
        <w:t xml:space="preserve"> and Bouguer gravity </w:t>
      </w:r>
      <w:r w:rsidR="009C07A2" w:rsidRPr="00BA77B1">
        <w:rPr>
          <w:rFonts w:ascii="Times New Roman" w:eastAsia="Songti SC Regular" w:hAnsi="Times New Roman" w:cs="Times New Roman"/>
          <w:kern w:val="0"/>
          <w:sz w:val="21"/>
          <w:szCs w:val="21"/>
        </w:rPr>
        <w:t xml:space="preserve">anomalies in several </w:t>
      </w:r>
      <w:r w:rsidR="00EB0C76" w:rsidRPr="00BA77B1">
        <w:rPr>
          <w:rFonts w:ascii="Times New Roman" w:eastAsia="Songti SC Regular" w:hAnsi="Times New Roman" w:cs="Times New Roman"/>
          <w:kern w:val="0"/>
          <w:sz w:val="21"/>
          <w:szCs w:val="21"/>
        </w:rPr>
        <w:t xml:space="preserve">selected </w:t>
      </w:r>
      <w:r w:rsidR="009C07A2" w:rsidRPr="00BA77B1">
        <w:rPr>
          <w:rFonts w:ascii="Times New Roman" w:eastAsia="Songti SC Regular" w:hAnsi="Times New Roman" w:cs="Times New Roman"/>
          <w:kern w:val="0"/>
          <w:sz w:val="21"/>
          <w:szCs w:val="21"/>
        </w:rPr>
        <w:t xml:space="preserve">regions including </w:t>
      </w:r>
      <w:r w:rsidRPr="00BA77B1">
        <w:rPr>
          <w:rFonts w:ascii="Times New Roman" w:eastAsia="Songti SC Regular" w:hAnsi="Times New Roman" w:cs="Times New Roman"/>
          <w:kern w:val="0"/>
          <w:sz w:val="21"/>
          <w:szCs w:val="21"/>
        </w:rPr>
        <w:t xml:space="preserve">such </w:t>
      </w:r>
      <w:r w:rsidR="009C07A2" w:rsidRPr="00BA77B1">
        <w:rPr>
          <w:rFonts w:ascii="Times New Roman" w:eastAsia="Songti SC Regular" w:hAnsi="Times New Roman" w:cs="Times New Roman"/>
          <w:kern w:val="0"/>
          <w:sz w:val="21"/>
          <w:szCs w:val="21"/>
        </w:rPr>
        <w:t>intriguing</w:t>
      </w:r>
      <w:r w:rsidR="0024296A" w:rsidRPr="00BA77B1">
        <w:rPr>
          <w:rFonts w:ascii="Times New Roman" w:eastAsia="Songti SC Regular" w:hAnsi="Times New Roman" w:cs="Times New Roman"/>
          <w:kern w:val="0"/>
          <w:sz w:val="21"/>
          <w:szCs w:val="21"/>
        </w:rPr>
        <w:t xml:space="preserve"> features. With the three-dimensional inversion</w:t>
      </w:r>
      <w:r w:rsidRPr="00BA77B1">
        <w:rPr>
          <w:rFonts w:ascii="Times New Roman" w:eastAsia="Songti SC Regular" w:hAnsi="Times New Roman" w:cs="Times New Roman"/>
          <w:kern w:val="0"/>
          <w:sz w:val="21"/>
          <w:szCs w:val="21"/>
        </w:rPr>
        <w:t xml:space="preserve"> technique</w:t>
      </w:r>
      <w:r w:rsidR="0024296A" w:rsidRPr="00BA77B1">
        <w:rPr>
          <w:rFonts w:ascii="Times New Roman" w:eastAsia="Songti SC Regular" w:hAnsi="Times New Roman" w:cs="Times New Roman"/>
          <w:kern w:val="0"/>
          <w:sz w:val="21"/>
          <w:szCs w:val="21"/>
        </w:rPr>
        <w:t xml:space="preserve">, we </w:t>
      </w:r>
      <w:r w:rsidR="009C07A2" w:rsidRPr="00BA77B1">
        <w:rPr>
          <w:rFonts w:ascii="Times New Roman" w:eastAsia="Songti SC Regular" w:hAnsi="Times New Roman" w:cs="Times New Roman"/>
          <w:kern w:val="0"/>
          <w:sz w:val="21"/>
          <w:szCs w:val="21"/>
        </w:rPr>
        <w:t>recover</w:t>
      </w:r>
      <w:r w:rsidR="00EB0C76" w:rsidRPr="00BA77B1">
        <w:rPr>
          <w:rFonts w:ascii="Times New Roman" w:eastAsia="Songti SC Regular" w:hAnsi="Times New Roman" w:cs="Times New Roman"/>
          <w:kern w:val="0"/>
          <w:sz w:val="21"/>
          <w:szCs w:val="21"/>
        </w:rPr>
        <w:t>ed</w:t>
      </w:r>
      <w:r w:rsidR="0024296A" w:rsidRPr="00BA77B1">
        <w:rPr>
          <w:rFonts w:ascii="Times New Roman" w:eastAsia="Songti SC Regular" w:hAnsi="Times New Roman" w:cs="Times New Roman"/>
          <w:kern w:val="0"/>
          <w:sz w:val="21"/>
          <w:szCs w:val="21"/>
        </w:rPr>
        <w:t xml:space="preserve"> </w:t>
      </w:r>
      <w:r w:rsidR="00AC6EED" w:rsidRPr="00BA77B1">
        <w:rPr>
          <w:rFonts w:ascii="Times New Roman" w:eastAsia="Songti SC Regular" w:hAnsi="Times New Roman" w:cs="Times New Roman"/>
          <w:kern w:val="0"/>
          <w:sz w:val="21"/>
          <w:szCs w:val="21"/>
        </w:rPr>
        <w:t>subsurface density structures</w:t>
      </w:r>
      <w:r w:rsidR="009C07A2" w:rsidRPr="00BA77B1">
        <w:rPr>
          <w:rFonts w:ascii="Times New Roman" w:eastAsia="Songti SC Regular" w:hAnsi="Times New Roman" w:cs="Times New Roman"/>
          <w:kern w:val="0"/>
          <w:sz w:val="21"/>
          <w:szCs w:val="21"/>
        </w:rPr>
        <w:t xml:space="preserve"> in these regions</w:t>
      </w:r>
      <w:r w:rsidR="00AC6EED" w:rsidRPr="00BA77B1">
        <w:rPr>
          <w:rFonts w:ascii="Times New Roman" w:eastAsia="Songti SC Regular" w:hAnsi="Times New Roman" w:cs="Times New Roman"/>
          <w:kern w:val="0"/>
          <w:sz w:val="21"/>
          <w:szCs w:val="21"/>
        </w:rPr>
        <w:t xml:space="preserve">. </w:t>
      </w:r>
    </w:p>
    <w:p w14:paraId="583C0249" w14:textId="77777777" w:rsidR="004D0D60" w:rsidRPr="007831B0" w:rsidRDefault="004D0D60" w:rsidP="004C3ADF">
      <w:pPr>
        <w:widowControl/>
        <w:autoSpaceDE w:val="0"/>
        <w:autoSpaceDN w:val="0"/>
        <w:adjustRightInd w:val="0"/>
        <w:spacing w:before="120" w:after="120"/>
        <w:rPr>
          <w:rFonts w:ascii="Times New Roman" w:eastAsia="Songti SC Regular" w:hAnsi="Times New Roman" w:cs="Times New Roman"/>
          <w:kern w:val="0"/>
        </w:rPr>
      </w:pPr>
    </w:p>
    <w:p w14:paraId="0B3927A7" w14:textId="49121743" w:rsidR="00F53843" w:rsidRPr="00BA77B1" w:rsidRDefault="00C26AFD" w:rsidP="004C3ADF">
      <w:pPr>
        <w:pStyle w:val="a6"/>
        <w:spacing w:before="120" w:after="120"/>
        <w:jc w:val="left"/>
        <w:rPr>
          <w:rFonts w:ascii="Times New Roman" w:hAnsi="Times New Roman" w:cs="Times New Roman"/>
          <w:b w:val="0"/>
          <w:sz w:val="24"/>
        </w:rPr>
      </w:pPr>
      <w:r w:rsidRPr="00BA77B1">
        <w:rPr>
          <w:rFonts w:ascii="Times New Roman" w:hAnsi="Times New Roman" w:cs="Times New Roman"/>
          <w:sz w:val="24"/>
        </w:rPr>
        <w:t>Keyword</w:t>
      </w:r>
    </w:p>
    <w:p w14:paraId="05AEBDB2" w14:textId="1C299A10" w:rsidR="00F53843" w:rsidRPr="00BA77B1" w:rsidRDefault="00A07D09" w:rsidP="004C3ADF">
      <w:pPr>
        <w:widowControl/>
        <w:autoSpaceDE w:val="0"/>
        <w:autoSpaceDN w:val="0"/>
        <w:adjustRightInd w:val="0"/>
        <w:spacing w:before="120" w:after="120"/>
        <w:rPr>
          <w:rFonts w:ascii="Times New Roman" w:eastAsia="Songti SC Regular" w:hAnsi="Times New Roman" w:cs="Times New Roman"/>
          <w:kern w:val="0"/>
          <w:sz w:val="22"/>
        </w:rPr>
      </w:pPr>
      <w:r w:rsidRPr="00BA77B1">
        <w:rPr>
          <w:rFonts w:ascii="Times New Roman" w:eastAsia="Songti SC Regular" w:hAnsi="Times New Roman" w:cs="Times New Roman"/>
          <w:kern w:val="0"/>
          <w:sz w:val="22"/>
        </w:rPr>
        <w:t>Procellarum;</w:t>
      </w:r>
      <w:r w:rsidR="00C95A84" w:rsidRPr="00BA77B1">
        <w:rPr>
          <w:rFonts w:ascii="Times New Roman" w:eastAsia="Songti SC Regular" w:hAnsi="Times New Roman" w:cs="Times New Roman"/>
          <w:kern w:val="0"/>
          <w:sz w:val="22"/>
        </w:rPr>
        <w:t xml:space="preserve"> bu</w:t>
      </w:r>
      <w:r w:rsidRPr="00BA77B1">
        <w:rPr>
          <w:rFonts w:ascii="Times New Roman" w:eastAsia="Songti SC Regular" w:hAnsi="Times New Roman" w:cs="Times New Roman"/>
          <w:kern w:val="0"/>
          <w:sz w:val="22"/>
        </w:rPr>
        <w:t>ried features; substructure; GRAIL;</w:t>
      </w:r>
      <w:r w:rsidR="00C95A84" w:rsidRPr="00BA77B1">
        <w:rPr>
          <w:rFonts w:ascii="Times New Roman" w:eastAsia="Songti SC Regular" w:hAnsi="Times New Roman" w:cs="Times New Roman"/>
          <w:kern w:val="0"/>
          <w:sz w:val="22"/>
        </w:rPr>
        <w:t xml:space="preserve"> inversion</w:t>
      </w:r>
    </w:p>
    <w:p w14:paraId="11309871" w14:textId="77777777" w:rsidR="004D0D60" w:rsidRPr="007831B0" w:rsidRDefault="004D0D60" w:rsidP="004C3ADF">
      <w:pPr>
        <w:widowControl/>
        <w:autoSpaceDE w:val="0"/>
        <w:autoSpaceDN w:val="0"/>
        <w:adjustRightInd w:val="0"/>
        <w:spacing w:before="120" w:after="120"/>
        <w:rPr>
          <w:rFonts w:ascii="Times New Roman" w:eastAsia="Songti SC Regular" w:hAnsi="Times New Roman" w:cs="Times New Roman"/>
          <w:kern w:val="0"/>
        </w:rPr>
      </w:pPr>
    </w:p>
    <w:p w14:paraId="14457962" w14:textId="77777777" w:rsidR="001F2DFC" w:rsidRPr="00BA77B1" w:rsidRDefault="001B77B2" w:rsidP="004C3ADF">
      <w:pPr>
        <w:pStyle w:val="a6"/>
        <w:numPr>
          <w:ilvl w:val="0"/>
          <w:numId w:val="29"/>
        </w:numPr>
        <w:spacing w:before="120" w:after="120"/>
        <w:jc w:val="left"/>
        <w:rPr>
          <w:rFonts w:ascii="Times New Roman" w:hAnsi="Times New Roman" w:cs="Times New Roman"/>
          <w:sz w:val="24"/>
        </w:rPr>
      </w:pPr>
      <w:r w:rsidRPr="00BA77B1">
        <w:rPr>
          <w:rFonts w:ascii="Times New Roman" w:hAnsi="Times New Roman" w:cs="Times New Roman"/>
          <w:sz w:val="24"/>
        </w:rPr>
        <w:t>Introduction</w:t>
      </w:r>
    </w:p>
    <w:p w14:paraId="484E7260" w14:textId="7AC2EA81" w:rsidR="0053318A" w:rsidRPr="00BA77B1" w:rsidRDefault="006D4969" w:rsidP="004C3ADF">
      <w:pPr>
        <w:widowControl/>
        <w:autoSpaceDE w:val="0"/>
        <w:autoSpaceDN w:val="0"/>
        <w:adjustRightInd w:val="0"/>
        <w:spacing w:before="120" w:after="120"/>
        <w:ind w:firstLine="480"/>
        <w:rPr>
          <w:rFonts w:ascii="Times New Roman" w:eastAsia="Songti SC Regular" w:hAnsi="Times New Roman" w:cs="Times New Roman"/>
          <w:kern w:val="0"/>
          <w:sz w:val="21"/>
          <w:szCs w:val="21"/>
        </w:rPr>
      </w:pPr>
      <w:r w:rsidRPr="00BA77B1">
        <w:rPr>
          <w:rFonts w:ascii="Times New Roman" w:eastAsia="Songti SC Regular" w:hAnsi="Times New Roman" w:cs="Times New Roman"/>
          <w:kern w:val="0"/>
          <w:sz w:val="21"/>
          <w:szCs w:val="21"/>
        </w:rPr>
        <w:t>The l</w:t>
      </w:r>
      <w:r w:rsidR="00187E1A" w:rsidRPr="00BA77B1">
        <w:rPr>
          <w:rFonts w:ascii="Times New Roman" w:eastAsia="Songti SC Regular" w:hAnsi="Times New Roman" w:cs="Times New Roman"/>
          <w:kern w:val="0"/>
          <w:sz w:val="21"/>
          <w:szCs w:val="21"/>
        </w:rPr>
        <w:t>unar Procellarum region</w:t>
      </w:r>
      <w:r w:rsidR="001B77B2" w:rsidRPr="00BA77B1">
        <w:rPr>
          <w:rFonts w:ascii="Times New Roman" w:eastAsia="Songti SC Regular" w:hAnsi="Times New Roman" w:cs="Times New Roman"/>
          <w:kern w:val="0"/>
          <w:sz w:val="21"/>
          <w:szCs w:val="21"/>
        </w:rPr>
        <w:t xml:space="preserve"> encompasses Oceanus Procellarum, Mare Imbrium, and the adjoining mar</w:t>
      </w:r>
      <w:r w:rsidR="009C07A2" w:rsidRPr="00BA77B1">
        <w:rPr>
          <w:rFonts w:ascii="Times New Roman" w:eastAsia="Songti SC Regular" w:hAnsi="Times New Roman" w:cs="Times New Roman"/>
          <w:kern w:val="0"/>
          <w:sz w:val="21"/>
          <w:szCs w:val="21"/>
        </w:rPr>
        <w:t>ia</w:t>
      </w:r>
      <w:r w:rsidR="001B77B2" w:rsidRPr="00BA77B1">
        <w:rPr>
          <w:rFonts w:ascii="Times New Roman" w:eastAsia="Songti SC Regular" w:hAnsi="Times New Roman" w:cs="Times New Roman"/>
          <w:kern w:val="0"/>
          <w:sz w:val="21"/>
          <w:szCs w:val="21"/>
        </w:rPr>
        <w:t xml:space="preserve"> and highlands. </w:t>
      </w:r>
      <w:r w:rsidR="00A34EC6" w:rsidRPr="00BA77B1">
        <w:rPr>
          <w:rFonts w:ascii="Times New Roman" w:eastAsia="Songti SC Regular" w:hAnsi="Times New Roman" w:cs="Times New Roman"/>
          <w:kern w:val="0"/>
          <w:sz w:val="21"/>
          <w:szCs w:val="21"/>
        </w:rPr>
        <w:t>It</w:t>
      </w:r>
      <w:r w:rsidR="001B77B2" w:rsidRPr="00BA77B1">
        <w:rPr>
          <w:rFonts w:ascii="Times New Roman" w:eastAsia="Songti SC Regular" w:hAnsi="Times New Roman" w:cs="Times New Roman"/>
          <w:kern w:val="0"/>
          <w:sz w:val="21"/>
          <w:szCs w:val="21"/>
        </w:rPr>
        <w:t xml:space="preserve"> is</w:t>
      </w:r>
      <w:r w:rsidR="009C07A2" w:rsidRPr="00BA77B1">
        <w:rPr>
          <w:rFonts w:ascii="Times New Roman" w:eastAsia="Songti SC Regular" w:hAnsi="Times New Roman" w:cs="Times New Roman"/>
          <w:kern w:val="0"/>
          <w:sz w:val="21"/>
          <w:szCs w:val="21"/>
        </w:rPr>
        <w:t xml:space="preserve"> characterized by low elevation</w:t>
      </w:r>
      <w:r w:rsidR="001B77B2" w:rsidRPr="00BA77B1">
        <w:rPr>
          <w:rFonts w:ascii="Times New Roman" w:eastAsia="Songti SC Regular" w:hAnsi="Times New Roman" w:cs="Times New Roman"/>
          <w:kern w:val="0"/>
          <w:sz w:val="21"/>
          <w:szCs w:val="21"/>
        </w:rPr>
        <w:t>, thin crust, and high concentrations of heat-producing elements</w:t>
      </w:r>
      <w:r w:rsidR="00DA178F" w:rsidRPr="00BA77B1">
        <w:rPr>
          <w:rFonts w:ascii="Times New Roman" w:eastAsia="Songti SC Regular" w:hAnsi="Times New Roman" w:cs="Times New Roman"/>
          <w:kern w:val="0"/>
          <w:sz w:val="21"/>
          <w:szCs w:val="21"/>
        </w:rPr>
        <w:t xml:space="preserve"> </w:t>
      </w:r>
      <w:r w:rsidR="00DA178F" w:rsidRPr="00BA77B1">
        <w:rPr>
          <w:rFonts w:ascii="Times New Roman" w:eastAsia="Songti SC Regular" w:hAnsi="Times New Roman" w:cs="Times New Roman"/>
          <w:kern w:val="0"/>
          <w:sz w:val="21"/>
          <w:szCs w:val="21"/>
        </w:rPr>
        <w:fldChar w:fldCharType="begin">
          <w:fldData xml:space="preserve">PEVuZE5vdGU+PENpdGU+PEF1dGhvcj5BbmRyZXdzLUhhbm5hPC9BdXRob3I+PFllYXI+MjAxNDwv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</w:fldData>
        </w:fldChar>
      </w:r>
      <w:r w:rsidR="00DA178F" w:rsidRPr="00BA77B1">
        <w:rPr>
          <w:rFonts w:ascii="Times New Roman" w:eastAsia="Songti SC Regular" w:hAnsi="Times New Roman" w:cs="Times New Roman"/>
          <w:kern w:val="0"/>
          <w:sz w:val="21"/>
          <w:szCs w:val="21"/>
        </w:rPr>
        <w:instrText xml:space="preserve"> ADDIN EN.CITE </w:instrText>
      </w:r>
      <w:r w:rsidR="00DA178F" w:rsidRPr="00BA77B1">
        <w:rPr>
          <w:rFonts w:ascii="Times New Roman" w:eastAsia="Songti SC Regular" w:hAnsi="Times New Roman" w:cs="Times New Roman"/>
          <w:kern w:val="0"/>
          <w:sz w:val="21"/>
          <w:szCs w:val="21"/>
        </w:rPr>
        <w:fldChar w:fldCharType="begin">
          <w:fldData xml:space="preserve">PEVuZE5vdGU+PENpdGU+PEF1dGhvcj5BbmRyZXdzLUhhbm5hPC9BdXRob3I+PFllYXI+MjAxNDwv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</w:fldData>
        </w:fldChar>
      </w:r>
      <w:r w:rsidR="00DA178F" w:rsidRPr="00BA77B1">
        <w:rPr>
          <w:rFonts w:ascii="Times New Roman" w:eastAsia="Songti SC Regular" w:hAnsi="Times New Roman" w:cs="Times New Roman"/>
          <w:kern w:val="0"/>
          <w:sz w:val="21"/>
          <w:szCs w:val="21"/>
        </w:rPr>
        <w:instrText xml:space="preserve"> ADDIN EN.CITE.DATA </w:instrText>
      </w:r>
      <w:r w:rsidR="00DA178F" w:rsidRPr="00BA77B1">
        <w:rPr>
          <w:rFonts w:ascii="Times New Roman" w:eastAsia="Songti SC Regular" w:hAnsi="Times New Roman" w:cs="Times New Roman"/>
          <w:kern w:val="0"/>
          <w:sz w:val="21"/>
          <w:szCs w:val="21"/>
        </w:rPr>
      </w:r>
      <w:r w:rsidR="00DA178F" w:rsidRPr="00BA77B1">
        <w:rPr>
          <w:rFonts w:ascii="Times New Roman" w:eastAsia="Songti SC Regular" w:hAnsi="Times New Roman" w:cs="Times New Roman"/>
          <w:kern w:val="0"/>
          <w:sz w:val="21"/>
          <w:szCs w:val="21"/>
        </w:rPr>
        <w:fldChar w:fldCharType="end"/>
      </w:r>
      <w:r w:rsidR="00DA178F" w:rsidRPr="00BA77B1">
        <w:rPr>
          <w:rFonts w:ascii="Times New Roman" w:eastAsia="Songti SC Regular" w:hAnsi="Times New Roman" w:cs="Times New Roman"/>
          <w:kern w:val="0"/>
          <w:sz w:val="21"/>
          <w:szCs w:val="21"/>
        </w:rPr>
      </w:r>
      <w:r w:rsidR="00DA178F" w:rsidRPr="00BA77B1">
        <w:rPr>
          <w:rFonts w:ascii="Times New Roman" w:eastAsia="Songti SC Regular" w:hAnsi="Times New Roman" w:cs="Times New Roman"/>
          <w:kern w:val="0"/>
          <w:sz w:val="21"/>
          <w:szCs w:val="21"/>
        </w:rPr>
        <w:fldChar w:fldCharType="separate"/>
      </w:r>
      <w:r w:rsidR="00DA178F" w:rsidRPr="00BA77B1">
        <w:rPr>
          <w:rFonts w:ascii="Times New Roman" w:eastAsia="Songti SC Regular" w:hAnsi="Times New Roman" w:cs="Times New Roman"/>
          <w:noProof/>
          <w:kern w:val="0"/>
          <w:sz w:val="21"/>
          <w:szCs w:val="21"/>
        </w:rPr>
        <w:t>(</w:t>
      </w:r>
      <w:hyperlink w:anchor="_ENREF_3" w:tooltip="Andrews-Hanna, 2014 #1644" w:history="1">
        <w:r w:rsidR="00536905" w:rsidRPr="00BA77B1">
          <w:rPr>
            <w:rFonts w:ascii="Times New Roman" w:eastAsia="Songti SC Regular" w:hAnsi="Times New Roman" w:cs="Times New Roman"/>
            <w:noProof/>
            <w:kern w:val="0"/>
            <w:sz w:val="21"/>
            <w:szCs w:val="21"/>
          </w:rPr>
          <w:t>Andrews-Hanna et al., 2014</w:t>
        </w:r>
      </w:hyperlink>
      <w:r w:rsidR="00DA178F" w:rsidRPr="00BA77B1">
        <w:rPr>
          <w:rFonts w:ascii="Times New Roman" w:eastAsia="Songti SC Regular" w:hAnsi="Times New Roman" w:cs="Times New Roman"/>
          <w:noProof/>
          <w:kern w:val="0"/>
          <w:sz w:val="21"/>
          <w:szCs w:val="21"/>
        </w:rPr>
        <w:t>)</w:t>
      </w:r>
      <w:r w:rsidR="00DA178F" w:rsidRPr="00BA77B1">
        <w:rPr>
          <w:rFonts w:ascii="Times New Roman" w:eastAsia="Songti SC Regular" w:hAnsi="Times New Roman" w:cs="Times New Roman"/>
          <w:kern w:val="0"/>
          <w:sz w:val="21"/>
          <w:szCs w:val="21"/>
        </w:rPr>
        <w:fldChar w:fldCharType="end"/>
      </w:r>
      <w:r w:rsidR="002D0ECB" w:rsidRPr="00BA77B1">
        <w:rPr>
          <w:rFonts w:ascii="Times New Roman" w:eastAsia="Songti SC Regular" w:hAnsi="Times New Roman" w:cs="Times New Roman"/>
          <w:kern w:val="0"/>
          <w:sz w:val="21"/>
          <w:szCs w:val="21"/>
        </w:rPr>
        <w:t xml:space="preserve">, and </w:t>
      </w:r>
      <w:r w:rsidR="009C07A2" w:rsidRPr="00BA77B1">
        <w:rPr>
          <w:rFonts w:ascii="Times New Roman" w:eastAsia="Songti SC Regular" w:hAnsi="Times New Roman" w:cs="Times New Roman"/>
          <w:kern w:val="0"/>
          <w:sz w:val="21"/>
          <w:szCs w:val="21"/>
        </w:rPr>
        <w:t>especially</w:t>
      </w:r>
      <w:r w:rsidR="002D0ECB" w:rsidRPr="00BA77B1">
        <w:rPr>
          <w:rFonts w:ascii="Times New Roman" w:eastAsia="Songti SC Regular" w:hAnsi="Times New Roman" w:cs="Times New Roman"/>
          <w:kern w:val="0"/>
          <w:sz w:val="21"/>
          <w:szCs w:val="21"/>
        </w:rPr>
        <w:t xml:space="preserve"> by extended </w:t>
      </w:r>
      <w:r w:rsidR="00A34EC6" w:rsidRPr="00BA77B1">
        <w:rPr>
          <w:rFonts w:ascii="Times New Roman" w:eastAsia="Songti SC Regular" w:hAnsi="Times New Roman" w:cs="Times New Roman"/>
          <w:kern w:val="0"/>
          <w:sz w:val="21"/>
          <w:szCs w:val="21"/>
        </w:rPr>
        <w:t xml:space="preserve">volcanic </w:t>
      </w:r>
      <w:r w:rsidR="009C07A2" w:rsidRPr="00BA77B1">
        <w:rPr>
          <w:rFonts w:ascii="Times New Roman" w:eastAsia="Songti SC Regular" w:hAnsi="Times New Roman" w:cs="Times New Roman"/>
          <w:kern w:val="0"/>
          <w:sz w:val="21"/>
          <w:szCs w:val="21"/>
        </w:rPr>
        <w:t>activities</w:t>
      </w:r>
      <w:r w:rsidR="007B1566" w:rsidRPr="00BA77B1">
        <w:rPr>
          <w:rFonts w:ascii="Times New Roman" w:eastAsia="Songti SC Regular" w:hAnsi="Times New Roman" w:cs="Times New Roman"/>
          <w:kern w:val="0"/>
          <w:sz w:val="21"/>
          <w:szCs w:val="21"/>
        </w:rPr>
        <w:t xml:space="preserve"> </w:t>
      </w:r>
      <w:r w:rsidR="00402B02" w:rsidRPr="00BA77B1">
        <w:rPr>
          <w:rFonts w:ascii="Times New Roman" w:eastAsia="Songti SC Regular" w:hAnsi="Times New Roman" w:cs="Times New Roman"/>
          <w:kern w:val="0"/>
          <w:sz w:val="21"/>
          <w:szCs w:val="21"/>
        </w:rPr>
        <w:fldChar w:fldCharType="begin"/>
      </w:r>
      <w:r w:rsidR="00E8601D" w:rsidRPr="00BA77B1">
        <w:rPr>
          <w:rFonts w:ascii="Times New Roman" w:eastAsia="Songti SC Regular" w:hAnsi="Times New Roman" w:cs="Times New Roman"/>
          <w:kern w:val="0"/>
          <w:sz w:val="21"/>
          <w:szCs w:val="21"/>
        </w:rPr>
        <w:instrText xml:space="preserve"> ADDIN EN.CITE &lt;EndNote&gt;&lt;Cite&gt;&lt;Author&gt;Grimm&lt;/Author&gt;&lt;Year&gt;2013&lt;/Year&gt;&lt;RecNum&gt;2224&lt;/RecNum&gt;&lt;DisplayText&gt;(Grimm, 2013)&lt;/DisplayText&gt;&lt;record&gt;&lt;rec-number&gt;2224&lt;/rec-number&gt;&lt;foreign-keys&gt;&lt;key app="EN" db-id="0avfrtarn9rz5se0wdap0tt5pfesrsre59s0" timestamp="1473835923"&gt;2224&lt;/key&gt;&lt;/foreign-keys&gt;&lt;ref-type name="Journal Article"&gt;17&lt;/ref-type&gt;&lt;contributors&gt;&lt;authors&gt;&lt;author&gt;Grimm, Robert E.&lt;/author&gt;&lt;/authors&gt;&lt;/contributors&gt;&lt;titles&gt;&lt;title&gt;Geophysical constraints on the lunar Procellarum KREEP Terrane&lt;/title&gt;&lt;secondary-title&gt;Journal of Geophysical Research: Planets&lt;/secondary-title&gt;&lt;/titles&gt;&lt;periodical&gt;&lt;full-title&gt;Journal of Geophysical Research: Planets&lt;/full-title&gt;&lt;/periodical&gt;&lt;pages&gt;768-778 %@ 2169-9100&lt;/pages&gt;&lt;volume&gt;118&lt;/volume&gt;&lt;number&gt;4&lt;/number&gt;&lt;dates&gt;&lt;year&gt;2013&lt;/year&gt;&lt;/dates&gt;&lt;urls&gt;&lt;/urls&gt;&lt;/record&gt;&lt;/Cite&gt;&lt;/EndNote&gt;</w:instrText>
      </w:r>
      <w:r w:rsidR="00402B02" w:rsidRPr="00BA77B1">
        <w:rPr>
          <w:rFonts w:ascii="Times New Roman" w:eastAsia="Songti SC Regular" w:hAnsi="Times New Roman" w:cs="Times New Roman"/>
          <w:kern w:val="0"/>
          <w:sz w:val="21"/>
          <w:szCs w:val="21"/>
        </w:rPr>
        <w:fldChar w:fldCharType="separate"/>
      </w:r>
      <w:r w:rsidR="00E8601D" w:rsidRPr="00BA77B1">
        <w:rPr>
          <w:rFonts w:ascii="Times New Roman" w:eastAsia="Songti SC Regular" w:hAnsi="Times New Roman" w:cs="Times New Roman"/>
          <w:noProof/>
          <w:kern w:val="0"/>
          <w:sz w:val="21"/>
          <w:szCs w:val="21"/>
        </w:rPr>
        <w:t>(</w:t>
      </w:r>
      <w:hyperlink w:anchor="_ENREF_7" w:tooltip="Grimm, 2013 #2224" w:history="1">
        <w:r w:rsidR="00536905" w:rsidRPr="00BA77B1">
          <w:rPr>
            <w:rFonts w:ascii="Times New Roman" w:eastAsia="Songti SC Regular" w:hAnsi="Times New Roman" w:cs="Times New Roman"/>
            <w:noProof/>
            <w:kern w:val="0"/>
            <w:sz w:val="21"/>
            <w:szCs w:val="21"/>
          </w:rPr>
          <w:t>Grimm, 2013</w:t>
        </w:r>
      </w:hyperlink>
      <w:r w:rsidR="00E8601D" w:rsidRPr="00BA77B1">
        <w:rPr>
          <w:rFonts w:ascii="Times New Roman" w:eastAsia="Songti SC Regular" w:hAnsi="Times New Roman" w:cs="Times New Roman"/>
          <w:noProof/>
          <w:kern w:val="0"/>
          <w:sz w:val="21"/>
          <w:szCs w:val="21"/>
        </w:rPr>
        <w:t>)</w:t>
      </w:r>
      <w:r w:rsidR="00402B02" w:rsidRPr="00BA77B1">
        <w:rPr>
          <w:rFonts w:ascii="Times New Roman" w:eastAsia="Songti SC Regular" w:hAnsi="Times New Roman" w:cs="Times New Roman"/>
          <w:kern w:val="0"/>
          <w:sz w:val="21"/>
          <w:szCs w:val="21"/>
        </w:rPr>
        <w:fldChar w:fldCharType="end"/>
      </w:r>
      <w:r w:rsidR="002D0ECB"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It has been</w:t>
      </w:r>
      <w:r w:rsidR="001B77B2" w:rsidRPr="00BA77B1">
        <w:rPr>
          <w:rFonts w:ascii="Times New Roman" w:eastAsia="Songti SC Regular" w:hAnsi="Times New Roman" w:cs="Times New Roman"/>
          <w:kern w:val="0"/>
          <w:sz w:val="21"/>
          <w:szCs w:val="21"/>
        </w:rPr>
        <w:t xml:space="preserve"> </w:t>
      </w:r>
      <w:r w:rsidR="00345625" w:rsidRPr="00BA77B1">
        <w:rPr>
          <w:rFonts w:ascii="Times New Roman" w:eastAsia="Songti SC Regular" w:hAnsi="Times New Roman" w:cs="Times New Roman"/>
          <w:kern w:val="0"/>
          <w:sz w:val="21"/>
          <w:szCs w:val="21"/>
        </w:rPr>
        <w:t>postulated</w:t>
      </w:r>
      <w:r w:rsidR="001B77B2" w:rsidRPr="00BA77B1">
        <w:rPr>
          <w:rFonts w:ascii="Times New Roman" w:eastAsia="Songti SC Regular" w:hAnsi="Times New Roman" w:cs="Times New Roman"/>
          <w:kern w:val="0"/>
          <w:sz w:val="21"/>
          <w:szCs w:val="21"/>
        </w:rPr>
        <w:t xml:space="preserve"> that a </w:t>
      </w:r>
      <w:r w:rsidR="009C07A2" w:rsidRPr="00BA77B1">
        <w:rPr>
          <w:rFonts w:ascii="Times New Roman" w:eastAsia="Songti SC Regular" w:hAnsi="Times New Roman" w:cs="Times New Roman"/>
          <w:kern w:val="0"/>
          <w:sz w:val="21"/>
          <w:szCs w:val="21"/>
        </w:rPr>
        <w:t xml:space="preserve">sub-crustal </w:t>
      </w:r>
      <w:r w:rsidR="0057583A" w:rsidRPr="00BA77B1">
        <w:rPr>
          <w:rFonts w:ascii="Times New Roman" w:eastAsia="Songti SC Regular" w:hAnsi="Times New Roman" w:cs="Times New Roman"/>
          <w:kern w:val="0"/>
          <w:sz w:val="21"/>
          <w:szCs w:val="21"/>
        </w:rPr>
        <w:t xml:space="preserve">thick radionuclide </w:t>
      </w:r>
      <w:r w:rsidR="001B77B2" w:rsidRPr="00BA77B1">
        <w:rPr>
          <w:rFonts w:ascii="Times New Roman" w:eastAsia="Songti SC Regular" w:hAnsi="Times New Roman" w:cs="Times New Roman"/>
          <w:kern w:val="0"/>
          <w:sz w:val="21"/>
          <w:szCs w:val="21"/>
        </w:rPr>
        <w:t xml:space="preserve">layer </w:t>
      </w:r>
      <w:r w:rsidR="009C07A2" w:rsidRPr="00BA77B1">
        <w:rPr>
          <w:rFonts w:ascii="Times New Roman" w:eastAsia="Songti SC Regular" w:hAnsi="Times New Roman" w:cs="Times New Roman"/>
          <w:kern w:val="0"/>
          <w:sz w:val="21"/>
          <w:szCs w:val="21"/>
        </w:rPr>
        <w:t>caused</w:t>
      </w:r>
      <w:r w:rsidR="001B77B2" w:rsidRPr="00BA77B1">
        <w:rPr>
          <w:rFonts w:ascii="Times New Roman" w:eastAsia="Songti SC Regular" w:hAnsi="Times New Roman" w:cs="Times New Roman"/>
          <w:kern w:val="0"/>
          <w:sz w:val="21"/>
          <w:szCs w:val="21"/>
        </w:rPr>
        <w:t xml:space="preserve"> complex thermal </w:t>
      </w:r>
      <w:r w:rsidR="009C07A2" w:rsidRPr="00BA77B1">
        <w:rPr>
          <w:rFonts w:ascii="Times New Roman" w:eastAsia="Songti SC Regular" w:hAnsi="Times New Roman" w:cs="Times New Roman"/>
          <w:kern w:val="0"/>
          <w:sz w:val="21"/>
          <w:szCs w:val="21"/>
        </w:rPr>
        <w:t>condition</w:t>
      </w:r>
      <w:r w:rsidR="001B77B2"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during the</w:t>
      </w:r>
      <w:r w:rsidR="001B77B2" w:rsidRPr="00BA77B1">
        <w:rPr>
          <w:rFonts w:ascii="Times New Roman" w:eastAsia="Songti SC Regular" w:hAnsi="Times New Roman" w:cs="Times New Roman"/>
          <w:kern w:val="0"/>
          <w:sz w:val="21"/>
          <w:szCs w:val="21"/>
        </w:rPr>
        <w:t xml:space="preserve"> lunar </w:t>
      </w:r>
      <w:r w:rsidR="009C07A2" w:rsidRPr="00BA77B1">
        <w:rPr>
          <w:rFonts w:ascii="Times New Roman" w:eastAsia="Songti SC Regular" w:hAnsi="Times New Roman" w:cs="Times New Roman"/>
          <w:kern w:val="0"/>
          <w:sz w:val="21"/>
          <w:szCs w:val="21"/>
        </w:rPr>
        <w:t>evolution,</w:t>
      </w:r>
      <w:r w:rsidR="001B77B2" w:rsidRPr="00BA77B1">
        <w:rPr>
          <w:rFonts w:ascii="Times New Roman" w:eastAsia="Songti SC Regular" w:hAnsi="Times New Roman" w:cs="Times New Roman"/>
          <w:kern w:val="0"/>
          <w:sz w:val="21"/>
          <w:szCs w:val="21"/>
        </w:rPr>
        <w:t xml:space="preserve"> and </w:t>
      </w:r>
      <w:r w:rsidR="009C07A2" w:rsidRPr="00BA77B1">
        <w:rPr>
          <w:rFonts w:ascii="Times New Roman" w:eastAsia="Songti SC Regular" w:hAnsi="Times New Roman" w:cs="Times New Roman"/>
          <w:kern w:val="0"/>
          <w:sz w:val="21"/>
          <w:szCs w:val="21"/>
        </w:rPr>
        <w:t>influenced</w:t>
      </w:r>
      <w:r w:rsidR="001B77B2" w:rsidRPr="00BA77B1">
        <w:rPr>
          <w:rFonts w:ascii="Times New Roman" w:eastAsia="Songti SC Regular" w:hAnsi="Times New Roman" w:cs="Times New Roman"/>
          <w:kern w:val="0"/>
          <w:sz w:val="21"/>
          <w:szCs w:val="21"/>
        </w:rPr>
        <w:t xml:space="preserve"> the morphology and internal structures</w:t>
      </w:r>
      <w:r w:rsidR="009C07A2" w:rsidRPr="00BA77B1">
        <w:rPr>
          <w:rFonts w:ascii="Times New Roman" w:eastAsia="Songti SC Regular" w:hAnsi="Times New Roman" w:cs="Times New Roman"/>
          <w:kern w:val="0"/>
          <w:sz w:val="21"/>
          <w:szCs w:val="21"/>
        </w:rPr>
        <w:t xml:space="preserve"> of this region</w:t>
      </w:r>
      <w:r w:rsidR="00345625" w:rsidRPr="00BA77B1">
        <w:rPr>
          <w:rFonts w:ascii="Times New Roman" w:eastAsia="Songti SC Regular" w:hAnsi="Times New Roman" w:cs="Times New Roman"/>
          <w:kern w:val="0"/>
          <w:sz w:val="21"/>
          <w:szCs w:val="21"/>
        </w:rPr>
        <w:t xml:space="preserve"> </w:t>
      </w:r>
      <w:r w:rsidR="00402B02" w:rsidRPr="00BA77B1">
        <w:rPr>
          <w:rFonts w:ascii="Times New Roman" w:eastAsia="Songti SC Regular" w:hAnsi="Times New Roman" w:cs="Times New Roman"/>
          <w:kern w:val="0"/>
          <w:sz w:val="21"/>
          <w:szCs w:val="21"/>
        </w:rPr>
        <w:fldChar w:fldCharType="begin"/>
      </w:r>
      <w:r w:rsidR="00E8601D" w:rsidRPr="00BA77B1">
        <w:rPr>
          <w:rFonts w:ascii="Times New Roman" w:eastAsia="Songti SC Regular" w:hAnsi="Times New Roman" w:cs="Times New Roman"/>
          <w:kern w:val="0"/>
          <w:sz w:val="21"/>
          <w:szCs w:val="21"/>
        </w:rPr>
        <w:instrText xml:space="preserve"> ADDIN EN.CITE &lt;EndNote&gt;&lt;Cite&gt;&lt;Author&gt;Wieczorek&lt;/Author&gt;&lt;Year&gt;2000&lt;/Year&gt;&lt;RecNum&gt;2225&lt;/RecNum&gt;&lt;DisplayText&gt;(Wieczorek and Phillips, 2000)&lt;/DisplayText&gt;&lt;record&gt;&lt;rec-number&gt;2225&lt;/rec-number&gt;&lt;foreign-keys&gt;&lt;key app="EN" db-id="0avfrtarn9rz5se0wdap0tt5pfesrsre59s0" timestamp="1473842209"&gt;2225&lt;/key&gt;&lt;/foreign-keys&gt;&lt;ref-type name="Journal Article"&gt;17&lt;/ref-type&gt;&lt;contributors&gt;&lt;authors&gt;&lt;author&gt;Wieczorek, M. A.&lt;/author&gt;&lt;author&gt;Phillips, R. J.&lt;/author&gt;&lt;/authors&gt;&lt;/contributors&gt;&lt;auth-address&gt;Washington Univ, Dept Earth &amp;amp; Planetary Sci, St Louis, MO 63130 USA&lt;/auth-address&gt;&lt;titles&gt;&lt;title&gt;The &amp;quot;Procellarum KREEP Terrane&amp;quot;: Implications for mare volcanism and lunar evolution&lt;/title&gt;&lt;secondary-title&gt;Journal of Geophysical Research-Planets&lt;/secondary-title&gt;&lt;alt-title&gt;J Geophys Res-Planet&lt;/alt-title&gt;&lt;/titles&gt;&lt;periodical&gt;&lt;full-title&gt;Journal of Geophysical Research-Planets&lt;/full-title&gt;&lt;abbr-1&gt;J Geophys Res-Planet&lt;/abbr-1&gt;&lt;/periodical&gt;&lt;alt-periodical&gt;&lt;full-title&gt;Journal of Geophysical Research-Planets&lt;/full-title&gt;&lt;abbr-1&gt;J Geophys Res-Planet&lt;/abbr-1&gt;&lt;/alt-periodical&gt;&lt;pages&gt;20417-20430&lt;/pages&gt;&lt;volume&gt;105&lt;/volume&gt;&lt;number&gt;E8&lt;/number&gt;&lt;keywords&gt;&lt;keyword&gt;clementine mission&lt;/keyword&gt;&lt;keyword&gt;moon&lt;/keyword&gt;&lt;keyword&gt;origin&lt;/keyword&gt;&lt;keyword&gt;highlands&lt;/keyword&gt;&lt;keyword&gt;basalt&lt;/keyword&gt;&lt;keyword&gt;prospector&lt;/keyword&gt;&lt;keyword&gt;petrogenesis&lt;/keyword&gt;&lt;keyword&gt;hypothesis&lt;/keyword&gt;&lt;keyword&gt;chronology&lt;/keyword&gt;&lt;keyword&gt;basins&lt;/keyword&gt;&lt;/keywords&gt;&lt;dates&gt;&lt;year&gt;2000&lt;/year&gt;&lt;pub-dates&gt;&lt;date&gt;Aug 25&lt;/date&gt;&lt;/pub-dates&gt;&lt;/dates&gt;&lt;isbn&gt;0148-0227&lt;/isbn&gt;&lt;accession-num&gt;WOS:000089003600018&lt;/accession-num&gt;&lt;urls&gt;&lt;related-urls&gt;&lt;url&gt;&amp;lt;Go to ISI&amp;gt;://WOS:000089003600018&lt;/url&gt;&lt;url&gt;http://onlinelibrary.wiley.com/store/10.1029/1999JE001092/asset/jgre1110.pdf?v=1&amp;amp;t=it2nmh15&amp;amp;s=60bfffebb675dd40166e671d1e3d5a23995f8ed4&lt;/url&gt;&lt;/related-urls&gt;&lt;/urls&gt;&lt;electronic-resource-num&gt;Doi 10.1029/1999je001092&lt;/electronic-resource-num&gt;&lt;language&gt;English&lt;/language&gt;&lt;/record&gt;&lt;/Cite&gt;&lt;/EndNote&gt;</w:instrText>
      </w:r>
      <w:r w:rsidR="00402B02" w:rsidRPr="00BA77B1">
        <w:rPr>
          <w:rFonts w:ascii="Times New Roman" w:eastAsia="Songti SC Regular" w:hAnsi="Times New Roman" w:cs="Times New Roman"/>
          <w:kern w:val="0"/>
          <w:sz w:val="21"/>
          <w:szCs w:val="21"/>
        </w:rPr>
        <w:fldChar w:fldCharType="separate"/>
      </w:r>
      <w:r w:rsidR="00E8601D" w:rsidRPr="00BA77B1">
        <w:rPr>
          <w:rFonts w:ascii="Times New Roman" w:eastAsia="Songti SC Regular" w:hAnsi="Times New Roman" w:cs="Times New Roman"/>
          <w:noProof/>
          <w:kern w:val="0"/>
          <w:sz w:val="21"/>
          <w:szCs w:val="21"/>
        </w:rPr>
        <w:t>(</w:t>
      </w:r>
      <w:hyperlink w:anchor="_ENREF_31" w:tooltip="Wieczorek, 2000 #2225" w:history="1">
        <w:r w:rsidR="00536905" w:rsidRPr="00BA77B1">
          <w:rPr>
            <w:rFonts w:ascii="Times New Roman" w:eastAsia="Songti SC Regular" w:hAnsi="Times New Roman" w:cs="Times New Roman"/>
            <w:noProof/>
            <w:kern w:val="0"/>
            <w:sz w:val="21"/>
            <w:szCs w:val="21"/>
          </w:rPr>
          <w:t>Wieczorek and Phillips, 2000</w:t>
        </w:r>
      </w:hyperlink>
      <w:r w:rsidR="00E8601D" w:rsidRPr="00BA77B1">
        <w:rPr>
          <w:rFonts w:ascii="Times New Roman" w:eastAsia="Songti SC Regular" w:hAnsi="Times New Roman" w:cs="Times New Roman"/>
          <w:noProof/>
          <w:kern w:val="0"/>
          <w:sz w:val="21"/>
          <w:szCs w:val="21"/>
        </w:rPr>
        <w:t>)</w:t>
      </w:r>
      <w:r w:rsidR="00402B02" w:rsidRPr="00BA77B1">
        <w:rPr>
          <w:rFonts w:ascii="Times New Roman" w:eastAsia="Songti SC Regular" w:hAnsi="Times New Roman" w:cs="Times New Roman"/>
          <w:kern w:val="0"/>
          <w:sz w:val="21"/>
          <w:szCs w:val="21"/>
        </w:rPr>
        <w:fldChar w:fldCharType="end"/>
      </w:r>
      <w:r w:rsidR="001B77B2" w:rsidRPr="00BA77B1">
        <w:rPr>
          <w:rFonts w:ascii="Times New Roman" w:eastAsia="Songti SC Regular" w:hAnsi="Times New Roman" w:cs="Times New Roman"/>
          <w:kern w:val="0"/>
          <w:sz w:val="21"/>
          <w:szCs w:val="21"/>
        </w:rPr>
        <w:t>.</w:t>
      </w:r>
      <w:r w:rsidR="0045615E"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Past</w:t>
      </w:r>
      <w:r w:rsidR="00744EF6" w:rsidRPr="00BA77B1">
        <w:rPr>
          <w:rFonts w:ascii="Times New Roman" w:eastAsia="Songti SC Regular" w:hAnsi="Times New Roman" w:cs="Times New Roman"/>
          <w:kern w:val="0"/>
          <w:sz w:val="21"/>
          <w:szCs w:val="21"/>
        </w:rPr>
        <w:t xml:space="preserve"> studies</w:t>
      </w:r>
      <w:r w:rsidR="00121A54" w:rsidRPr="00BA77B1">
        <w:rPr>
          <w:rFonts w:ascii="Times New Roman" w:eastAsia="Songti SC Regular" w:hAnsi="Times New Roman" w:cs="Times New Roman"/>
          <w:kern w:val="0"/>
          <w:sz w:val="21"/>
          <w:szCs w:val="21"/>
        </w:rPr>
        <w:t xml:space="preserve"> </w:t>
      </w:r>
      <w:r w:rsidR="00A122BC" w:rsidRPr="00BA77B1">
        <w:rPr>
          <w:rFonts w:ascii="Times New Roman" w:eastAsia="Songti SC Regular" w:hAnsi="Times New Roman" w:cs="Times New Roman"/>
          <w:kern w:val="0"/>
          <w:sz w:val="21"/>
          <w:szCs w:val="21"/>
        </w:rPr>
        <w:t xml:space="preserve">focused </w:t>
      </w:r>
      <w:r w:rsidR="009C07A2" w:rsidRPr="00BA77B1">
        <w:rPr>
          <w:rFonts w:ascii="Times New Roman" w:eastAsia="Songti SC Regular" w:hAnsi="Times New Roman" w:cs="Times New Roman"/>
          <w:kern w:val="0"/>
          <w:sz w:val="21"/>
          <w:szCs w:val="21"/>
        </w:rPr>
        <w:t xml:space="preserve">mainly </w:t>
      </w:r>
      <w:r w:rsidR="00A122BC" w:rsidRPr="00BA77B1">
        <w:rPr>
          <w:rFonts w:ascii="Times New Roman" w:eastAsia="Songti SC Regular" w:hAnsi="Times New Roman" w:cs="Times New Roman"/>
          <w:kern w:val="0"/>
          <w:sz w:val="21"/>
          <w:szCs w:val="21"/>
        </w:rPr>
        <w:t>on</w:t>
      </w:r>
      <w:r w:rsidR="00744EF6" w:rsidRPr="00BA77B1">
        <w:rPr>
          <w:rFonts w:ascii="Times New Roman" w:eastAsia="Songti SC Regular" w:hAnsi="Times New Roman" w:cs="Times New Roman"/>
          <w:kern w:val="0"/>
          <w:sz w:val="21"/>
          <w:szCs w:val="21"/>
        </w:rPr>
        <w:t xml:space="preserve"> </w:t>
      </w:r>
      <w:r w:rsidR="00121A54" w:rsidRPr="00BA77B1">
        <w:rPr>
          <w:rFonts w:ascii="Times New Roman" w:eastAsia="Songti SC Regular" w:hAnsi="Times New Roman" w:cs="Times New Roman"/>
          <w:kern w:val="0"/>
          <w:sz w:val="21"/>
          <w:szCs w:val="21"/>
        </w:rPr>
        <w:t xml:space="preserve">morphology and mineralogy </w:t>
      </w:r>
      <w:r w:rsidR="00402B02" w:rsidRPr="00BA77B1">
        <w:rPr>
          <w:rFonts w:ascii="Times New Roman" w:eastAsia="Songti SC Regular" w:hAnsi="Times New Roman" w:cs="Times New Roman"/>
          <w:kern w:val="0"/>
          <w:sz w:val="21"/>
          <w:szCs w:val="21"/>
        </w:rPr>
        <w:fldChar w:fldCharType="begin">
          <w:fldData xml:space="preserve">PEVuZE5vdGU+PENpdGU+PEF1dGhvcj5IZWFkPC9BdXRob3I+PFllYXI+MTk4MDwvWWVhcj48UmVj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</w:fldData>
        </w:fldChar>
      </w:r>
      <w:r w:rsidR="00E8601D" w:rsidRPr="00BA77B1">
        <w:rPr>
          <w:rFonts w:ascii="Times New Roman" w:eastAsia="Songti SC Regular" w:hAnsi="Times New Roman" w:cs="Times New Roman"/>
          <w:kern w:val="0"/>
          <w:sz w:val="21"/>
          <w:szCs w:val="21"/>
        </w:rPr>
        <w:instrText xml:space="preserve"> ADDIN EN.CITE </w:instrText>
      </w:r>
      <w:r w:rsidR="00402B02" w:rsidRPr="00BA77B1">
        <w:rPr>
          <w:rFonts w:ascii="Times New Roman" w:eastAsia="Songti SC Regular" w:hAnsi="Times New Roman" w:cs="Times New Roman"/>
          <w:kern w:val="0"/>
          <w:sz w:val="21"/>
          <w:szCs w:val="21"/>
        </w:rPr>
        <w:fldChar w:fldCharType="begin">
          <w:fldData xml:space="preserve">PEVuZE5vdGU+PENpdGU+PEF1dGhvcj5IZWFkPC9BdXRob3I+PFllYXI+MTk4MDwvWWVhcj48UmVj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</w:fldData>
        </w:fldChar>
      </w:r>
      <w:r w:rsidR="00E8601D" w:rsidRPr="00BA77B1">
        <w:rPr>
          <w:rFonts w:ascii="Times New Roman" w:eastAsia="Songti SC Regular" w:hAnsi="Times New Roman" w:cs="Times New Roman"/>
          <w:kern w:val="0"/>
          <w:sz w:val="21"/>
          <w:szCs w:val="21"/>
        </w:rPr>
        <w:instrText xml:space="preserve"> ADDIN EN.CITE.DATA </w:instrText>
      </w:r>
      <w:r w:rsidR="00402B02" w:rsidRPr="00BA77B1">
        <w:rPr>
          <w:rFonts w:ascii="Times New Roman" w:eastAsia="Songti SC Regular" w:hAnsi="Times New Roman" w:cs="Times New Roman"/>
          <w:kern w:val="0"/>
          <w:sz w:val="21"/>
          <w:szCs w:val="21"/>
        </w:rPr>
      </w:r>
      <w:r w:rsidR="00402B02" w:rsidRPr="00BA77B1">
        <w:rPr>
          <w:rFonts w:ascii="Times New Roman" w:eastAsia="Songti SC Regular" w:hAnsi="Times New Roman" w:cs="Times New Roman"/>
          <w:kern w:val="0"/>
          <w:sz w:val="21"/>
          <w:szCs w:val="21"/>
        </w:rPr>
        <w:fldChar w:fldCharType="end"/>
      </w:r>
      <w:r w:rsidR="00402B02" w:rsidRPr="00BA77B1">
        <w:rPr>
          <w:rFonts w:ascii="Times New Roman" w:eastAsia="Songti SC Regular" w:hAnsi="Times New Roman" w:cs="Times New Roman"/>
          <w:kern w:val="0"/>
          <w:sz w:val="21"/>
          <w:szCs w:val="21"/>
        </w:rPr>
      </w:r>
      <w:r w:rsidR="00402B02" w:rsidRPr="00BA77B1">
        <w:rPr>
          <w:rFonts w:ascii="Times New Roman" w:eastAsia="Songti SC Regular" w:hAnsi="Times New Roman" w:cs="Times New Roman"/>
          <w:kern w:val="0"/>
          <w:sz w:val="21"/>
          <w:szCs w:val="21"/>
        </w:rPr>
        <w:fldChar w:fldCharType="separate"/>
      </w:r>
      <w:r w:rsidR="00E8601D" w:rsidRPr="00BA77B1">
        <w:rPr>
          <w:rFonts w:ascii="Times New Roman" w:eastAsia="Songti SC Regular" w:hAnsi="Times New Roman" w:cs="Times New Roman"/>
          <w:noProof/>
          <w:kern w:val="0"/>
          <w:sz w:val="21"/>
          <w:szCs w:val="21"/>
        </w:rPr>
        <w:t>(</w:t>
      </w:r>
      <w:hyperlink w:anchor="_ENREF_6" w:tooltip="Campbell, 2009 #2230" w:history="1">
        <w:r w:rsidR="00536905" w:rsidRPr="00BA77B1">
          <w:rPr>
            <w:rFonts w:ascii="Times New Roman" w:eastAsia="Songti SC Regular" w:hAnsi="Times New Roman" w:cs="Times New Roman"/>
            <w:noProof/>
            <w:kern w:val="0"/>
            <w:sz w:val="21"/>
            <w:szCs w:val="21"/>
          </w:rPr>
          <w:t>Campbell et al., 2009</w:t>
        </w:r>
      </w:hyperlink>
      <w:r w:rsidR="00E8601D" w:rsidRPr="00BA77B1">
        <w:rPr>
          <w:rFonts w:ascii="Times New Roman" w:eastAsia="Songti SC Regular" w:hAnsi="Times New Roman" w:cs="Times New Roman"/>
          <w:noProof/>
          <w:kern w:val="0"/>
          <w:sz w:val="21"/>
          <w:szCs w:val="21"/>
        </w:rPr>
        <w:t xml:space="preserve">; </w:t>
      </w:r>
      <w:hyperlink w:anchor="_ENREF_10" w:tooltip="Head, 1980 #2226" w:history="1">
        <w:r w:rsidR="00536905" w:rsidRPr="00BA77B1">
          <w:rPr>
            <w:rFonts w:ascii="Times New Roman" w:eastAsia="Songti SC Regular" w:hAnsi="Times New Roman" w:cs="Times New Roman"/>
            <w:noProof/>
            <w:kern w:val="0"/>
            <w:sz w:val="21"/>
            <w:szCs w:val="21"/>
          </w:rPr>
          <w:t>Head and Gifford, 1980</w:t>
        </w:r>
      </w:hyperlink>
      <w:r w:rsidR="00E8601D" w:rsidRPr="00BA77B1">
        <w:rPr>
          <w:rFonts w:ascii="Times New Roman" w:eastAsia="Songti SC Regular" w:hAnsi="Times New Roman" w:cs="Times New Roman"/>
          <w:noProof/>
          <w:kern w:val="0"/>
          <w:sz w:val="21"/>
          <w:szCs w:val="21"/>
        </w:rPr>
        <w:t xml:space="preserve">; </w:t>
      </w:r>
      <w:hyperlink w:anchor="_ENREF_18" w:tooltip="Lawrence, 2013 #2232" w:history="1">
        <w:r w:rsidR="00536905" w:rsidRPr="00BA77B1">
          <w:rPr>
            <w:rFonts w:ascii="Times New Roman" w:eastAsia="Songti SC Regular" w:hAnsi="Times New Roman" w:cs="Times New Roman"/>
            <w:noProof/>
            <w:kern w:val="0"/>
            <w:sz w:val="21"/>
            <w:szCs w:val="21"/>
          </w:rPr>
          <w:t>Lawrence et al., 2013</w:t>
        </w:r>
      </w:hyperlink>
      <w:r w:rsidR="00E8601D" w:rsidRPr="00BA77B1">
        <w:rPr>
          <w:rFonts w:ascii="Times New Roman" w:eastAsia="Songti SC Regular" w:hAnsi="Times New Roman" w:cs="Times New Roman"/>
          <w:noProof/>
          <w:kern w:val="0"/>
          <w:sz w:val="21"/>
          <w:szCs w:val="21"/>
        </w:rPr>
        <w:t xml:space="preserve">; </w:t>
      </w:r>
      <w:hyperlink w:anchor="_ENREF_21" w:tooltip="McEwen, 1994 #2227" w:history="1">
        <w:r w:rsidR="00536905" w:rsidRPr="00BA77B1">
          <w:rPr>
            <w:rFonts w:ascii="Times New Roman" w:eastAsia="Songti SC Regular" w:hAnsi="Times New Roman" w:cs="Times New Roman"/>
            <w:noProof/>
            <w:kern w:val="0"/>
            <w:sz w:val="21"/>
            <w:szCs w:val="21"/>
          </w:rPr>
          <w:t>McEwen et al., 1994</w:t>
        </w:r>
      </w:hyperlink>
      <w:r w:rsidR="00E8601D" w:rsidRPr="00BA77B1">
        <w:rPr>
          <w:rFonts w:ascii="Times New Roman" w:eastAsia="Songti SC Regular" w:hAnsi="Times New Roman" w:cs="Times New Roman"/>
          <w:noProof/>
          <w:kern w:val="0"/>
          <w:sz w:val="21"/>
          <w:szCs w:val="21"/>
        </w:rPr>
        <w:t xml:space="preserve">; </w:t>
      </w:r>
      <w:hyperlink w:anchor="_ENREF_23" w:tooltip="Mustard, 2011 #2231" w:history="1">
        <w:r w:rsidR="00536905" w:rsidRPr="00BA77B1">
          <w:rPr>
            <w:rFonts w:ascii="Times New Roman" w:eastAsia="Songti SC Regular" w:hAnsi="Times New Roman" w:cs="Times New Roman"/>
            <w:noProof/>
            <w:kern w:val="0"/>
            <w:sz w:val="21"/>
            <w:szCs w:val="21"/>
          </w:rPr>
          <w:t>Mustard et al., 2011</w:t>
        </w:r>
      </w:hyperlink>
      <w:r w:rsidR="00E8601D" w:rsidRPr="00BA77B1">
        <w:rPr>
          <w:rFonts w:ascii="Times New Roman" w:eastAsia="Songti SC Regular" w:hAnsi="Times New Roman" w:cs="Times New Roman"/>
          <w:noProof/>
          <w:kern w:val="0"/>
          <w:sz w:val="21"/>
          <w:szCs w:val="21"/>
        </w:rPr>
        <w:t xml:space="preserve">; </w:t>
      </w:r>
      <w:hyperlink w:anchor="_ENREF_34" w:tooltip="Wöhler, 2006 #2229" w:history="1">
        <w:r w:rsidR="00536905" w:rsidRPr="00BA77B1">
          <w:rPr>
            <w:rFonts w:ascii="Times New Roman" w:eastAsia="Songti SC Regular" w:hAnsi="Times New Roman" w:cs="Times New Roman"/>
            <w:noProof/>
            <w:kern w:val="0"/>
            <w:sz w:val="21"/>
            <w:szCs w:val="21"/>
          </w:rPr>
          <w:t>Wöhler et al., 2006</w:t>
        </w:r>
      </w:hyperlink>
      <w:r w:rsidR="00E8601D" w:rsidRPr="00BA77B1">
        <w:rPr>
          <w:rFonts w:ascii="Times New Roman" w:eastAsia="Songti SC Regular" w:hAnsi="Times New Roman" w:cs="Times New Roman"/>
          <w:noProof/>
          <w:kern w:val="0"/>
          <w:sz w:val="21"/>
          <w:szCs w:val="21"/>
        </w:rPr>
        <w:t>)</w:t>
      </w:r>
      <w:r w:rsidR="00402B02" w:rsidRPr="00BA77B1">
        <w:rPr>
          <w:rFonts w:ascii="Times New Roman" w:eastAsia="Songti SC Regular" w:hAnsi="Times New Roman" w:cs="Times New Roman"/>
          <w:kern w:val="0"/>
          <w:sz w:val="21"/>
          <w:szCs w:val="21"/>
        </w:rPr>
        <w:fldChar w:fldCharType="end"/>
      </w:r>
      <w:r w:rsidR="00121A54"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and lack detailed studies of</w:t>
      </w:r>
      <w:r w:rsidR="00121A54" w:rsidRPr="00BA77B1">
        <w:rPr>
          <w:rFonts w:ascii="Times New Roman" w:eastAsia="Songti SC Regular" w:hAnsi="Times New Roman" w:cs="Times New Roman"/>
          <w:kern w:val="0"/>
          <w:sz w:val="21"/>
          <w:szCs w:val="21"/>
        </w:rPr>
        <w:t xml:space="preserve"> interior structures and</w:t>
      </w:r>
      <w:r w:rsidR="009C07A2" w:rsidRPr="00BA77B1">
        <w:rPr>
          <w:rFonts w:ascii="Times New Roman" w:eastAsia="Songti SC Regular" w:hAnsi="Times New Roman" w:cs="Times New Roman"/>
          <w:kern w:val="0"/>
          <w:sz w:val="21"/>
          <w:szCs w:val="21"/>
        </w:rPr>
        <w:t xml:space="preserve"> their</w:t>
      </w:r>
      <w:r w:rsidR="00121A54" w:rsidRPr="00BA77B1">
        <w:rPr>
          <w:rFonts w:ascii="Times New Roman" w:eastAsia="Songti SC Regular" w:hAnsi="Times New Roman" w:cs="Times New Roman"/>
          <w:kern w:val="0"/>
          <w:sz w:val="21"/>
          <w:szCs w:val="21"/>
        </w:rPr>
        <w:t xml:space="preserve"> </w:t>
      </w:r>
      <w:r w:rsidRPr="00BA77B1">
        <w:rPr>
          <w:rFonts w:ascii="Times New Roman" w:eastAsia="Songti SC Regular" w:hAnsi="Times New Roman" w:cs="Times New Roman"/>
          <w:kern w:val="0"/>
          <w:sz w:val="21"/>
          <w:szCs w:val="21"/>
        </w:rPr>
        <w:t>evolution</w:t>
      </w:r>
      <w:r w:rsidR="00121A54" w:rsidRPr="00BA77B1">
        <w:rPr>
          <w:rFonts w:ascii="Times New Roman" w:eastAsia="Songti SC Regular" w:hAnsi="Times New Roman" w:cs="Times New Roman"/>
          <w:kern w:val="0"/>
          <w:sz w:val="21"/>
          <w:szCs w:val="21"/>
        </w:rPr>
        <w:t>.</w:t>
      </w:r>
    </w:p>
    <w:p w14:paraId="0486BB8C" w14:textId="416EC355" w:rsidR="00BE4893" w:rsidRPr="00BA77B1" w:rsidRDefault="0053318A" w:rsidP="004C3ADF">
      <w:pPr>
        <w:widowControl/>
        <w:autoSpaceDE w:val="0"/>
        <w:autoSpaceDN w:val="0"/>
        <w:adjustRightInd w:val="0"/>
        <w:spacing w:before="120" w:after="120"/>
        <w:ind w:firstLine="480"/>
        <w:rPr>
          <w:rFonts w:ascii="Times New Roman" w:eastAsia="Songti SC Regular" w:hAnsi="Times New Roman" w:cs="Times New Roman"/>
          <w:kern w:val="0"/>
          <w:sz w:val="21"/>
          <w:szCs w:val="21"/>
        </w:rPr>
      </w:pPr>
      <w:r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Analyses of t</w:t>
      </w:r>
      <w:r w:rsidR="003A5867" w:rsidRPr="00BA77B1">
        <w:rPr>
          <w:rFonts w:ascii="Times New Roman" w:eastAsia="Songti SC Regular" w:hAnsi="Times New Roman" w:cs="Times New Roman"/>
          <w:kern w:val="0"/>
          <w:sz w:val="21"/>
          <w:szCs w:val="21"/>
        </w:rPr>
        <w:t>opography</w:t>
      </w:r>
      <w:r w:rsidR="009C07A2" w:rsidRPr="00BA77B1">
        <w:rPr>
          <w:rFonts w:ascii="Times New Roman" w:eastAsia="Songti SC Regular" w:hAnsi="Times New Roman" w:cs="Times New Roman"/>
          <w:kern w:val="0"/>
          <w:sz w:val="21"/>
          <w:szCs w:val="21"/>
        </w:rPr>
        <w:t>-</w:t>
      </w:r>
      <w:r w:rsidR="00F17228" w:rsidRPr="00BA77B1">
        <w:rPr>
          <w:rFonts w:ascii="Times New Roman" w:eastAsia="Songti SC Regular" w:hAnsi="Times New Roman" w:cs="Times New Roman"/>
          <w:kern w:val="0"/>
          <w:sz w:val="21"/>
          <w:szCs w:val="21"/>
        </w:rPr>
        <w:t xml:space="preserve">gravity </w:t>
      </w:r>
      <w:r w:rsidR="00255219" w:rsidRPr="00BA77B1">
        <w:rPr>
          <w:rFonts w:ascii="Times New Roman" w:eastAsia="Songti SC Regular" w:hAnsi="Times New Roman" w:cs="Times New Roman"/>
          <w:kern w:val="0"/>
          <w:sz w:val="21"/>
          <w:szCs w:val="21"/>
        </w:rPr>
        <w:t xml:space="preserve">admittance </w:t>
      </w:r>
      <w:r w:rsidR="009C07A2" w:rsidRPr="00BA77B1">
        <w:rPr>
          <w:rFonts w:ascii="Times New Roman" w:eastAsia="Songti SC Regular" w:hAnsi="Times New Roman" w:cs="Times New Roman"/>
          <w:kern w:val="0"/>
          <w:sz w:val="21"/>
          <w:szCs w:val="21"/>
        </w:rPr>
        <w:t xml:space="preserve">using coefficients derived in </w:t>
      </w:r>
      <w:r w:rsidR="000E09D8" w:rsidRPr="00BA77B1">
        <w:rPr>
          <w:rFonts w:ascii="Times New Roman" w:eastAsia="Songti SC Regular" w:hAnsi="Times New Roman" w:cs="Times New Roman"/>
          <w:kern w:val="0"/>
          <w:sz w:val="21"/>
          <w:szCs w:val="21"/>
        </w:rPr>
        <w:t>spherical harmonic</w:t>
      </w:r>
      <w:r w:rsidR="009C07A2" w:rsidRPr="00BA77B1">
        <w:rPr>
          <w:rFonts w:ascii="Times New Roman" w:eastAsia="Songti SC Regular" w:hAnsi="Times New Roman" w:cs="Times New Roman"/>
          <w:kern w:val="0"/>
          <w:sz w:val="21"/>
          <w:szCs w:val="21"/>
        </w:rPr>
        <w:t xml:space="preserve"> expansion</w:t>
      </w:r>
      <w:r w:rsidR="000E09D8" w:rsidRPr="00BA77B1">
        <w:rPr>
          <w:rFonts w:ascii="Times New Roman" w:eastAsia="Songti SC Regular" w:hAnsi="Times New Roman" w:cs="Times New Roman"/>
          <w:kern w:val="0"/>
          <w:sz w:val="21"/>
          <w:szCs w:val="21"/>
        </w:rPr>
        <w:t xml:space="preserve">s </w:t>
      </w:r>
      <w:r w:rsidR="009C07A2" w:rsidRPr="00BA77B1">
        <w:rPr>
          <w:rFonts w:ascii="Times New Roman" w:eastAsia="Songti SC Regular" w:hAnsi="Times New Roman" w:cs="Times New Roman"/>
          <w:kern w:val="0"/>
          <w:sz w:val="21"/>
          <w:szCs w:val="21"/>
        </w:rPr>
        <w:t>have been</w:t>
      </w:r>
      <w:r w:rsidR="00F17228" w:rsidRPr="00BA77B1">
        <w:rPr>
          <w:rFonts w:ascii="Times New Roman" w:eastAsia="Songti SC Regular" w:hAnsi="Times New Roman" w:cs="Times New Roman"/>
          <w:kern w:val="0"/>
          <w:sz w:val="21"/>
          <w:szCs w:val="21"/>
        </w:rPr>
        <w:t xml:space="preserve"> </w:t>
      </w:r>
      <w:r w:rsidR="003A5867" w:rsidRPr="00BA77B1">
        <w:rPr>
          <w:rFonts w:ascii="Times New Roman" w:eastAsia="Songti SC Regular" w:hAnsi="Times New Roman" w:cs="Times New Roman"/>
          <w:kern w:val="0"/>
          <w:sz w:val="21"/>
          <w:szCs w:val="21"/>
        </w:rPr>
        <w:t>effective</w:t>
      </w:r>
      <w:r w:rsidR="00C34E8E" w:rsidRPr="00BA77B1">
        <w:rPr>
          <w:rFonts w:ascii="Times New Roman" w:eastAsia="Songti SC Regular" w:hAnsi="Times New Roman" w:cs="Times New Roman"/>
          <w:kern w:val="0"/>
          <w:sz w:val="21"/>
          <w:szCs w:val="21"/>
        </w:rPr>
        <w:t xml:space="preserve"> in </w:t>
      </w:r>
      <w:r w:rsidR="009C07A2" w:rsidRPr="00BA77B1">
        <w:rPr>
          <w:rFonts w:ascii="Times New Roman" w:eastAsia="Songti SC Regular" w:hAnsi="Times New Roman" w:cs="Times New Roman"/>
          <w:kern w:val="0"/>
          <w:sz w:val="21"/>
          <w:szCs w:val="21"/>
        </w:rPr>
        <w:t>studying</w:t>
      </w:r>
      <w:r w:rsidR="00C34E8E"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 xml:space="preserve">lunar </w:t>
      </w:r>
      <w:r w:rsidR="005500CC" w:rsidRPr="00BA77B1">
        <w:rPr>
          <w:rFonts w:ascii="Times New Roman" w:eastAsia="Songti SC Regular" w:hAnsi="Times New Roman" w:cs="Times New Roman"/>
          <w:kern w:val="0"/>
          <w:sz w:val="21"/>
          <w:szCs w:val="21"/>
        </w:rPr>
        <w:t>interior structures</w:t>
      </w:r>
      <w:r w:rsidR="003A5867" w:rsidRPr="00BA77B1">
        <w:rPr>
          <w:rFonts w:ascii="Times New Roman" w:eastAsia="Songti SC Regular" w:hAnsi="Times New Roman" w:cs="Times New Roman"/>
          <w:kern w:val="0"/>
          <w:sz w:val="21"/>
          <w:szCs w:val="21"/>
        </w:rPr>
        <w:t xml:space="preserve">, </w:t>
      </w:r>
      <w:r w:rsidR="003C51AF" w:rsidRPr="00BA77B1">
        <w:rPr>
          <w:rFonts w:ascii="Times New Roman" w:eastAsia="Songti SC Regular" w:hAnsi="Times New Roman" w:cs="Times New Roman"/>
          <w:kern w:val="0"/>
          <w:sz w:val="21"/>
          <w:szCs w:val="21"/>
        </w:rPr>
        <w:t>but</w:t>
      </w:r>
      <w:r w:rsidR="003A5867"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this approach</w:t>
      </w:r>
      <w:r w:rsidR="005500CC" w:rsidRPr="00BA77B1">
        <w:rPr>
          <w:rFonts w:ascii="Times New Roman" w:eastAsia="Songti SC Regular" w:hAnsi="Times New Roman" w:cs="Times New Roman"/>
          <w:kern w:val="0"/>
          <w:sz w:val="21"/>
          <w:szCs w:val="21"/>
        </w:rPr>
        <w:t xml:space="preserve"> is </w:t>
      </w:r>
      <w:r w:rsidR="00DA61BE" w:rsidRPr="00BA77B1">
        <w:rPr>
          <w:rFonts w:ascii="Times New Roman" w:eastAsia="Songti SC Regular" w:hAnsi="Times New Roman" w:cs="Times New Roman"/>
          <w:kern w:val="0"/>
          <w:sz w:val="21"/>
          <w:szCs w:val="21"/>
        </w:rPr>
        <w:t>only</w:t>
      </w:r>
      <w:r w:rsidR="00D235F0" w:rsidRPr="00BA77B1">
        <w:rPr>
          <w:rFonts w:ascii="Times New Roman" w:eastAsia="Songti SC Regular" w:hAnsi="Times New Roman" w:cs="Times New Roman"/>
          <w:kern w:val="0"/>
          <w:sz w:val="21"/>
          <w:szCs w:val="21"/>
        </w:rPr>
        <w:t xml:space="preserve"> applicable in global domain</w:t>
      </w:r>
      <w:r w:rsidR="00FF0771" w:rsidRPr="00BA77B1">
        <w:rPr>
          <w:rFonts w:ascii="Times New Roman" w:eastAsia="Songti SC Regular" w:hAnsi="Times New Roman" w:cs="Times New Roman"/>
          <w:kern w:val="0"/>
          <w:sz w:val="21"/>
          <w:szCs w:val="21"/>
        </w:rPr>
        <w:t xml:space="preserve"> </w:t>
      </w:r>
      <w:r w:rsidR="00402B02" w:rsidRPr="00BA77B1">
        <w:rPr>
          <w:rFonts w:ascii="Times New Roman" w:eastAsia="Songti SC Regular" w:hAnsi="Times New Roman" w:cs="Times New Roman"/>
          <w:kern w:val="0"/>
          <w:sz w:val="21"/>
          <w:szCs w:val="21"/>
        </w:rPr>
        <w:fldChar w:fldCharType="begin"/>
      </w:r>
      <w:r w:rsidR="00E8601D" w:rsidRPr="00BA77B1">
        <w:rPr>
          <w:rFonts w:ascii="Times New Roman" w:eastAsia="Songti SC Regular" w:hAnsi="Times New Roman" w:cs="Times New Roman"/>
          <w:kern w:val="0"/>
          <w:sz w:val="21"/>
          <w:szCs w:val="21"/>
        </w:rPr>
        <w:instrText xml:space="preserve"> ADDIN EN.CITE &lt;EndNote&gt;&lt;Cite&gt;&lt;Author&gt;Wieczorek&lt;/Author&gt;&lt;Year&gt;2013&lt;/Year&gt;&lt;RecNum&gt;2236&lt;/RecNum&gt;&lt;DisplayText&gt;(Wieczorek, 2007; Wieczorek et al., 2013)&lt;/DisplayText&gt;&lt;record&gt;&lt;rec-number&gt;2236&lt;/rec-number&gt;&lt;foreign-keys&gt;&lt;key app="EN" db-id="0avfrtarn9rz5se0wdap0tt5pfesrsre59s0" timestamp="1473855338"&gt;2236&lt;/key&gt;&lt;/foreign-keys&gt;&lt;ref-type name="Journal Article"&gt;17&lt;/ref-type&gt;&lt;contributors&gt;&lt;authors&gt;&lt;author&gt;Wieczorek, Mark A.&lt;/author&gt;&lt;author&gt;Neumann, Gregory A.&lt;/author&gt;&lt;author&gt;Nimmo, Francis&lt;/author&gt;&lt;author&gt;Kiefer, Walter S.&lt;/author&gt;&lt;author&gt;Taylor, G. Jeffrey&lt;/author&gt;&lt;author&gt;Melosh, H. Jay&lt;/author&gt;&lt;author&gt;Phillips, Roger J.&lt;/author&gt;&lt;author&gt;Solomon, Sean C.&lt;/author&gt;&lt;author&gt;Andrews-Hanna, Jeffrey C.&lt;/author&gt;&lt;author&gt;Asmar, Sami W.&lt;/author&gt;&lt;/authors&gt;&lt;/contributors&gt;&lt;titles&gt;&lt;title&gt;The crust of the Moon as seen by GRAIL&lt;/title&gt;&lt;secondary-title&gt;Science&lt;/secondary-title&gt;&lt;/titles&gt;&lt;periodical&gt;&lt;full-title&gt;Science&lt;/full-title&gt;&lt;/periodical&gt;&lt;pages&gt;671-675 %@ 0036-8075&lt;/pages&gt;&lt;volume&gt;339&lt;/volume&gt;&lt;number&gt;6120&lt;/number&gt;&lt;dates&gt;&lt;year&gt;2013&lt;/year&gt;&lt;/dates&gt;&lt;urls&gt;&lt;related-urls&gt;&lt;url&gt;http://science.sciencemag.org/content/sci/339/6120/671.full.pdf&lt;/url&gt;&lt;/related-urls&gt;&lt;/urls&gt;&lt;/record&gt;&lt;/Cite&gt;&lt;Cite&gt;&lt;Author&gt;Wieczorek&lt;/Author&gt;&lt;Year&gt;2007&lt;/Year&gt;&lt;RecNum&gt;2237&lt;/RecNum&gt;&lt;record&gt;&lt;rec-number&gt;2237&lt;/rec-number&gt;&lt;foreign-keys&gt;&lt;key app="EN" db-id="0avfrtarn9rz5se0wdap0tt5pfesrsre59s0" timestamp="1473855475"&gt;2237&lt;/key&gt;&lt;/foreign-keys&gt;&lt;ref-type name="Journal Article"&gt;17&lt;/ref-type&gt;&lt;contributors&gt;&lt;authors&gt;&lt;author&gt;Wieczorek, Mark A.&lt;/author&gt;&lt;/authors&gt;&lt;/contributors&gt;&lt;titles&gt;&lt;title&gt;The gravity and topography of the terrestrial planets&lt;/title&gt;&lt;secondary-title&gt;Treatise on Geophysics.–2007.–10&lt;/secondary-title&gt;&lt;/titles&gt;&lt;periodical&gt;&lt;full-title&gt;Treatise on Geophysics.–2007.–10&lt;/full-title&gt;&lt;/periodical&gt;&lt;pages&gt;165-206&lt;/pages&gt;&lt;number&gt;5&lt;/number&gt;&lt;dates&gt;&lt;year&gt;2007&lt;/year&gt;&lt;/dates&gt;&lt;urls&gt;&lt;/urls&gt;&lt;/record&gt;&lt;/Cite&gt;&lt;/EndNote&gt;</w:instrText>
      </w:r>
      <w:r w:rsidR="00402B02" w:rsidRPr="00BA77B1">
        <w:rPr>
          <w:rFonts w:ascii="Times New Roman" w:eastAsia="Songti SC Regular" w:hAnsi="Times New Roman" w:cs="Times New Roman"/>
          <w:kern w:val="0"/>
          <w:sz w:val="21"/>
          <w:szCs w:val="21"/>
        </w:rPr>
        <w:fldChar w:fldCharType="separate"/>
      </w:r>
      <w:r w:rsidR="00E8601D" w:rsidRPr="00BA77B1">
        <w:rPr>
          <w:rFonts w:ascii="Times New Roman" w:eastAsia="Songti SC Regular" w:hAnsi="Times New Roman" w:cs="Times New Roman"/>
          <w:noProof/>
          <w:kern w:val="0"/>
          <w:sz w:val="21"/>
          <w:szCs w:val="21"/>
        </w:rPr>
        <w:t>(</w:t>
      </w:r>
      <w:hyperlink w:anchor="_ENREF_28" w:tooltip="Wieczorek, 2007 #2237" w:history="1">
        <w:r w:rsidR="00536905" w:rsidRPr="00BA77B1">
          <w:rPr>
            <w:rFonts w:ascii="Times New Roman" w:eastAsia="Songti SC Regular" w:hAnsi="Times New Roman" w:cs="Times New Roman"/>
            <w:noProof/>
            <w:kern w:val="0"/>
            <w:sz w:val="21"/>
            <w:szCs w:val="21"/>
          </w:rPr>
          <w:t>Wieczorek, 2007</w:t>
        </w:r>
      </w:hyperlink>
      <w:r w:rsidR="00E8601D" w:rsidRPr="00BA77B1">
        <w:rPr>
          <w:rFonts w:ascii="Times New Roman" w:eastAsia="Songti SC Regular" w:hAnsi="Times New Roman" w:cs="Times New Roman"/>
          <w:noProof/>
          <w:kern w:val="0"/>
          <w:sz w:val="21"/>
          <w:szCs w:val="21"/>
        </w:rPr>
        <w:t xml:space="preserve">; </w:t>
      </w:r>
      <w:hyperlink w:anchor="_ENREF_29" w:tooltip="Wieczorek, 2013 #2236" w:history="1">
        <w:r w:rsidR="00536905" w:rsidRPr="00BA77B1">
          <w:rPr>
            <w:rFonts w:ascii="Times New Roman" w:eastAsia="Songti SC Regular" w:hAnsi="Times New Roman" w:cs="Times New Roman"/>
            <w:noProof/>
            <w:kern w:val="0"/>
            <w:sz w:val="21"/>
            <w:szCs w:val="21"/>
          </w:rPr>
          <w:t>Wieczorek et al., 2013</w:t>
        </w:r>
      </w:hyperlink>
      <w:r w:rsidR="00E8601D" w:rsidRPr="00BA77B1">
        <w:rPr>
          <w:rFonts w:ascii="Times New Roman" w:eastAsia="Songti SC Regular" w:hAnsi="Times New Roman" w:cs="Times New Roman"/>
          <w:noProof/>
          <w:kern w:val="0"/>
          <w:sz w:val="21"/>
          <w:szCs w:val="21"/>
        </w:rPr>
        <w:t>)</w:t>
      </w:r>
      <w:r w:rsidR="00402B02" w:rsidRPr="00BA77B1">
        <w:rPr>
          <w:rFonts w:ascii="Times New Roman" w:eastAsia="Songti SC Regular" w:hAnsi="Times New Roman" w:cs="Times New Roman"/>
          <w:kern w:val="0"/>
          <w:sz w:val="21"/>
          <w:szCs w:val="21"/>
        </w:rPr>
        <w:fldChar w:fldCharType="end"/>
      </w:r>
      <w:r w:rsidR="00907FC4" w:rsidRPr="00BA77B1">
        <w:rPr>
          <w:rFonts w:ascii="Times New Roman" w:eastAsia="Songti SC Regular" w:hAnsi="Times New Roman" w:cs="Times New Roman"/>
          <w:kern w:val="0"/>
          <w:sz w:val="21"/>
          <w:szCs w:val="21"/>
        </w:rPr>
        <w:t xml:space="preserve">. </w:t>
      </w:r>
      <w:r w:rsidR="00CD4242" w:rsidRPr="00BA77B1">
        <w:rPr>
          <w:rFonts w:ascii="Times New Roman" w:eastAsia="Songti SC Regular" w:hAnsi="Times New Roman" w:cs="Times New Roman"/>
          <w:kern w:val="0"/>
          <w:sz w:val="21"/>
          <w:szCs w:val="21"/>
        </w:rPr>
        <w:t xml:space="preserve">Although localization </w:t>
      </w:r>
      <w:r w:rsidR="005E6658" w:rsidRPr="00BA77B1">
        <w:rPr>
          <w:rFonts w:ascii="Times New Roman" w:eastAsia="Songti SC Regular" w:hAnsi="Times New Roman" w:cs="Times New Roman"/>
          <w:kern w:val="0"/>
          <w:sz w:val="21"/>
          <w:szCs w:val="21"/>
        </w:rPr>
        <w:t>technique</w:t>
      </w:r>
      <w:r w:rsidR="009C07A2" w:rsidRPr="00BA77B1">
        <w:rPr>
          <w:rFonts w:ascii="Times New Roman" w:eastAsia="Songti SC Regular" w:hAnsi="Times New Roman" w:cs="Times New Roman"/>
          <w:kern w:val="0"/>
          <w:sz w:val="21"/>
          <w:szCs w:val="21"/>
        </w:rPr>
        <w:t>s</w:t>
      </w:r>
      <w:r w:rsidR="005E6658" w:rsidRPr="00BA77B1">
        <w:rPr>
          <w:rFonts w:ascii="Times New Roman" w:eastAsia="Songti SC Regular" w:hAnsi="Times New Roman" w:cs="Times New Roman"/>
          <w:kern w:val="0"/>
          <w:sz w:val="21"/>
          <w:szCs w:val="21"/>
        </w:rPr>
        <w:t xml:space="preserve"> </w:t>
      </w:r>
      <w:r w:rsidR="006D4969" w:rsidRPr="00BA77B1">
        <w:rPr>
          <w:rFonts w:ascii="Times New Roman" w:eastAsia="Songti SC Regular" w:hAnsi="Times New Roman" w:cs="Times New Roman"/>
          <w:kern w:val="0"/>
          <w:sz w:val="21"/>
          <w:szCs w:val="21"/>
        </w:rPr>
        <w:t xml:space="preserve">can </w:t>
      </w:r>
      <w:r w:rsidR="005E6658" w:rsidRPr="00BA77B1">
        <w:rPr>
          <w:rFonts w:ascii="Times New Roman" w:eastAsia="Songti SC Regular" w:hAnsi="Times New Roman" w:cs="Times New Roman" w:hint="eastAsia"/>
          <w:kern w:val="0"/>
          <w:sz w:val="21"/>
          <w:szCs w:val="21"/>
        </w:rPr>
        <w:t>a</w:t>
      </w:r>
      <w:r w:rsidR="005E6658" w:rsidRPr="00BA77B1">
        <w:rPr>
          <w:rFonts w:ascii="Times New Roman" w:eastAsia="Songti SC Regular" w:hAnsi="Times New Roman" w:cs="Times New Roman"/>
          <w:kern w:val="0"/>
          <w:sz w:val="21"/>
          <w:szCs w:val="21"/>
        </w:rPr>
        <w:t>djust</w:t>
      </w:r>
      <w:r w:rsidR="00385B9D" w:rsidRPr="00BA77B1">
        <w:rPr>
          <w:rFonts w:ascii="Times New Roman" w:eastAsia="Songti SC Regular" w:hAnsi="Times New Roman" w:cs="Times New Roman"/>
          <w:kern w:val="0"/>
          <w:sz w:val="21"/>
          <w:szCs w:val="21"/>
        </w:rPr>
        <w:t xml:space="preserve"> this method</w:t>
      </w:r>
      <w:r w:rsidR="006D01E9" w:rsidRPr="00BA77B1">
        <w:rPr>
          <w:rFonts w:ascii="Times New Roman" w:eastAsia="Songti SC Regular" w:hAnsi="Times New Roman" w:cs="Times New Roman"/>
          <w:kern w:val="0"/>
          <w:sz w:val="21"/>
          <w:szCs w:val="21"/>
        </w:rPr>
        <w:t xml:space="preserve"> to local and regional stud</w:t>
      </w:r>
      <w:r w:rsidR="009C07A2" w:rsidRPr="00BA77B1">
        <w:rPr>
          <w:rFonts w:ascii="Times New Roman" w:eastAsia="Songti SC Regular" w:hAnsi="Times New Roman" w:cs="Times New Roman"/>
          <w:kern w:val="0"/>
          <w:sz w:val="21"/>
          <w:szCs w:val="21"/>
        </w:rPr>
        <w:t>ies</w:t>
      </w:r>
      <w:r w:rsidR="00CD4242" w:rsidRPr="00BA77B1">
        <w:rPr>
          <w:rFonts w:ascii="Times New Roman" w:eastAsia="Songti SC Regular" w:hAnsi="Times New Roman" w:cs="Times New Roman"/>
          <w:kern w:val="0"/>
          <w:sz w:val="21"/>
          <w:szCs w:val="21"/>
        </w:rPr>
        <w:t xml:space="preserve"> </w:t>
      </w:r>
      <w:r w:rsidR="00402B02" w:rsidRPr="00BA77B1">
        <w:rPr>
          <w:rFonts w:ascii="Times New Roman" w:eastAsia="Songti SC Regular" w:hAnsi="Times New Roman" w:cs="Times New Roman"/>
          <w:kern w:val="0"/>
          <w:sz w:val="21"/>
          <w:szCs w:val="21"/>
        </w:rPr>
        <w:fldChar w:fldCharType="begin">
          <w:fldData xml:space="preserve">PEVuZE5vdGU+PENpdGU+PEF1dGhvcj5LaWVmZXI8L0F1dGhvcj48WWVhcj4yMDA0PC9ZZWFyPjxS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</w:fldData>
        </w:fldChar>
      </w:r>
      <w:r w:rsidR="002A0ACD" w:rsidRPr="00BA77B1">
        <w:rPr>
          <w:rFonts w:ascii="Times New Roman" w:eastAsia="Songti SC Regular" w:hAnsi="Times New Roman" w:cs="Times New Roman"/>
          <w:kern w:val="0"/>
          <w:sz w:val="21"/>
          <w:szCs w:val="21"/>
        </w:rPr>
        <w:instrText xml:space="preserve"> ADDIN EN.CITE </w:instrText>
      </w:r>
      <w:r w:rsidR="00402B02" w:rsidRPr="00BA77B1">
        <w:rPr>
          <w:rFonts w:ascii="Times New Roman" w:eastAsia="Songti SC Regular" w:hAnsi="Times New Roman" w:cs="Times New Roman"/>
          <w:kern w:val="0"/>
          <w:sz w:val="21"/>
          <w:szCs w:val="21"/>
        </w:rPr>
        <w:fldChar w:fldCharType="begin">
          <w:fldData xml:space="preserve">PEVuZE5vdGU+PENpdGU+PEF1dGhvcj5LaWVmZXI8L0F1dGhvcj48WWVhcj4yMDA0PC9ZZWFyPjxS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</w:fldData>
        </w:fldChar>
      </w:r>
      <w:r w:rsidR="002A0ACD" w:rsidRPr="00BA77B1">
        <w:rPr>
          <w:rFonts w:ascii="Times New Roman" w:eastAsia="Songti SC Regular" w:hAnsi="Times New Roman" w:cs="Times New Roman"/>
          <w:kern w:val="0"/>
          <w:sz w:val="21"/>
          <w:szCs w:val="21"/>
        </w:rPr>
        <w:instrText xml:space="preserve"> ADDIN EN.CITE.DATA </w:instrText>
      </w:r>
      <w:r w:rsidR="00402B02" w:rsidRPr="00BA77B1">
        <w:rPr>
          <w:rFonts w:ascii="Times New Roman" w:eastAsia="Songti SC Regular" w:hAnsi="Times New Roman" w:cs="Times New Roman"/>
          <w:kern w:val="0"/>
          <w:sz w:val="21"/>
          <w:szCs w:val="21"/>
        </w:rPr>
      </w:r>
      <w:r w:rsidR="00402B02" w:rsidRPr="00BA77B1">
        <w:rPr>
          <w:rFonts w:ascii="Times New Roman" w:eastAsia="Songti SC Regular" w:hAnsi="Times New Roman" w:cs="Times New Roman"/>
          <w:kern w:val="0"/>
          <w:sz w:val="21"/>
          <w:szCs w:val="21"/>
        </w:rPr>
        <w:fldChar w:fldCharType="end"/>
      </w:r>
      <w:r w:rsidR="00402B02" w:rsidRPr="00BA77B1">
        <w:rPr>
          <w:rFonts w:ascii="Times New Roman" w:eastAsia="Songti SC Regular" w:hAnsi="Times New Roman" w:cs="Times New Roman"/>
          <w:kern w:val="0"/>
          <w:sz w:val="21"/>
          <w:szCs w:val="21"/>
        </w:rPr>
      </w:r>
      <w:r w:rsidR="00402B02" w:rsidRPr="00BA77B1">
        <w:rPr>
          <w:rFonts w:ascii="Times New Roman" w:eastAsia="Songti SC Regular" w:hAnsi="Times New Roman" w:cs="Times New Roman"/>
          <w:kern w:val="0"/>
          <w:sz w:val="21"/>
          <w:szCs w:val="21"/>
        </w:rPr>
        <w:fldChar w:fldCharType="separate"/>
      </w:r>
      <w:r w:rsidR="002A0ACD" w:rsidRPr="00BA77B1">
        <w:rPr>
          <w:rFonts w:ascii="Times New Roman" w:eastAsia="Songti SC Regular" w:hAnsi="Times New Roman" w:cs="Times New Roman"/>
          <w:noProof/>
          <w:kern w:val="0"/>
          <w:sz w:val="21"/>
          <w:szCs w:val="21"/>
        </w:rPr>
        <w:t>(</w:t>
      </w:r>
      <w:hyperlink w:anchor="_ENREF_13" w:tooltip="Huang, 2014 #2242" w:history="1">
        <w:r w:rsidR="00536905" w:rsidRPr="00BA77B1">
          <w:rPr>
            <w:rFonts w:ascii="Times New Roman" w:eastAsia="Songti SC Regular" w:hAnsi="Times New Roman" w:cs="Times New Roman"/>
            <w:noProof/>
            <w:kern w:val="0"/>
            <w:sz w:val="21"/>
            <w:szCs w:val="21"/>
          </w:rPr>
          <w:t>Huang et al., 2014</w:t>
        </w:r>
      </w:hyperlink>
      <w:r w:rsidR="002A0ACD" w:rsidRPr="00BA77B1">
        <w:rPr>
          <w:rFonts w:ascii="Times New Roman" w:eastAsia="Songti SC Regular" w:hAnsi="Times New Roman" w:cs="Times New Roman"/>
          <w:noProof/>
          <w:kern w:val="0"/>
          <w:sz w:val="21"/>
          <w:szCs w:val="21"/>
        </w:rPr>
        <w:t xml:space="preserve">; </w:t>
      </w:r>
      <w:hyperlink w:anchor="_ENREF_15" w:tooltip="Kiefer, 2004 #2238" w:history="1">
        <w:r w:rsidR="00536905" w:rsidRPr="00BA77B1">
          <w:rPr>
            <w:rFonts w:ascii="Times New Roman" w:eastAsia="Songti SC Regular" w:hAnsi="Times New Roman" w:cs="Times New Roman"/>
            <w:noProof/>
            <w:kern w:val="0"/>
            <w:sz w:val="21"/>
            <w:szCs w:val="21"/>
          </w:rPr>
          <w:t>Kiefer, 2004</w:t>
        </w:r>
      </w:hyperlink>
      <w:r w:rsidR="002A0ACD" w:rsidRPr="00BA77B1">
        <w:rPr>
          <w:rFonts w:ascii="Times New Roman" w:eastAsia="Songti SC Regular" w:hAnsi="Times New Roman" w:cs="Times New Roman"/>
          <w:noProof/>
          <w:kern w:val="0"/>
          <w:sz w:val="21"/>
          <w:szCs w:val="21"/>
        </w:rPr>
        <w:t xml:space="preserve">, </w:t>
      </w:r>
      <w:hyperlink w:anchor="_ENREF_16" w:tooltip="Kiefer, 2013 #2239" w:history="1">
        <w:r w:rsidR="00536905" w:rsidRPr="00BA77B1">
          <w:rPr>
            <w:rFonts w:ascii="Times New Roman" w:eastAsia="Songti SC Regular" w:hAnsi="Times New Roman" w:cs="Times New Roman"/>
            <w:noProof/>
            <w:kern w:val="0"/>
            <w:sz w:val="21"/>
            <w:szCs w:val="21"/>
          </w:rPr>
          <w:t>2013</w:t>
        </w:r>
      </w:hyperlink>
      <w:r w:rsidR="002A0ACD" w:rsidRPr="00BA77B1">
        <w:rPr>
          <w:rFonts w:ascii="Times New Roman" w:eastAsia="Songti SC Regular" w:hAnsi="Times New Roman" w:cs="Times New Roman"/>
          <w:noProof/>
          <w:kern w:val="0"/>
          <w:sz w:val="21"/>
          <w:szCs w:val="21"/>
        </w:rPr>
        <w:t xml:space="preserve">; </w:t>
      </w:r>
      <w:hyperlink w:anchor="_ENREF_32" w:tooltip="Wieczorek, 2005 #2240" w:history="1">
        <w:r w:rsidR="00536905" w:rsidRPr="00BA77B1">
          <w:rPr>
            <w:rFonts w:ascii="Times New Roman" w:eastAsia="Songti SC Regular" w:hAnsi="Times New Roman" w:cs="Times New Roman"/>
            <w:noProof/>
            <w:kern w:val="0"/>
            <w:sz w:val="21"/>
            <w:szCs w:val="21"/>
          </w:rPr>
          <w:t>Wieczorek and Simons, 2005</w:t>
        </w:r>
      </w:hyperlink>
      <w:r w:rsidR="002A0ACD" w:rsidRPr="00BA77B1">
        <w:rPr>
          <w:rFonts w:ascii="Times New Roman" w:eastAsia="Songti SC Regular" w:hAnsi="Times New Roman" w:cs="Times New Roman"/>
          <w:noProof/>
          <w:kern w:val="0"/>
          <w:sz w:val="21"/>
          <w:szCs w:val="21"/>
        </w:rPr>
        <w:t xml:space="preserve">, </w:t>
      </w:r>
      <w:hyperlink w:anchor="_ENREF_33" w:tooltip="Wieczorek, 2007 #2241" w:history="1">
        <w:r w:rsidR="00536905" w:rsidRPr="00BA77B1">
          <w:rPr>
            <w:rFonts w:ascii="Times New Roman" w:eastAsia="Songti SC Regular" w:hAnsi="Times New Roman" w:cs="Times New Roman"/>
            <w:noProof/>
            <w:kern w:val="0"/>
            <w:sz w:val="21"/>
            <w:szCs w:val="21"/>
          </w:rPr>
          <w:t>2007</w:t>
        </w:r>
      </w:hyperlink>
      <w:r w:rsidR="002A0ACD" w:rsidRPr="00BA77B1">
        <w:rPr>
          <w:rFonts w:ascii="Times New Roman" w:eastAsia="Songti SC Regular" w:hAnsi="Times New Roman" w:cs="Times New Roman"/>
          <w:noProof/>
          <w:kern w:val="0"/>
          <w:sz w:val="21"/>
          <w:szCs w:val="21"/>
        </w:rPr>
        <w:t>)</w:t>
      </w:r>
      <w:r w:rsidR="00402B02" w:rsidRPr="00BA77B1">
        <w:rPr>
          <w:rFonts w:ascii="Times New Roman" w:eastAsia="Songti SC Regular" w:hAnsi="Times New Roman" w:cs="Times New Roman"/>
          <w:kern w:val="0"/>
          <w:sz w:val="21"/>
          <w:szCs w:val="21"/>
        </w:rPr>
        <w:fldChar w:fldCharType="end"/>
      </w:r>
      <w:r w:rsidR="00CD4242"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they</w:t>
      </w:r>
      <w:r w:rsidR="00CD4242" w:rsidRPr="00BA77B1">
        <w:rPr>
          <w:rFonts w:ascii="Times New Roman" w:eastAsia="Songti SC Regular" w:hAnsi="Times New Roman" w:cs="Times New Roman"/>
          <w:kern w:val="0"/>
          <w:sz w:val="21"/>
          <w:szCs w:val="21"/>
        </w:rPr>
        <w:t xml:space="preserve"> </w:t>
      </w:r>
      <w:r w:rsidR="00CD4242" w:rsidRPr="00BA77B1">
        <w:rPr>
          <w:rFonts w:ascii="Times New Roman" w:eastAsia="Songti SC Regular" w:hAnsi="Times New Roman" w:cs="Times New Roman" w:hint="eastAsia"/>
          <w:kern w:val="0"/>
          <w:sz w:val="21"/>
          <w:szCs w:val="21"/>
        </w:rPr>
        <w:t>in</w:t>
      </w:r>
      <w:r w:rsidR="00CD4242" w:rsidRPr="00BA77B1">
        <w:rPr>
          <w:rFonts w:ascii="Times New Roman" w:eastAsia="Songti SC Regular" w:hAnsi="Times New Roman" w:cs="Times New Roman"/>
          <w:kern w:val="0"/>
          <w:sz w:val="21"/>
          <w:szCs w:val="21"/>
        </w:rPr>
        <w:t>troduce</w:t>
      </w:r>
      <w:r w:rsidR="005A15FE"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 xml:space="preserve">intrinsic </w:t>
      </w:r>
      <w:r w:rsidR="005A15FE" w:rsidRPr="00BA77B1">
        <w:rPr>
          <w:rFonts w:ascii="Times New Roman" w:eastAsia="Songti SC Regular" w:hAnsi="Times New Roman" w:cs="Times New Roman"/>
          <w:kern w:val="0"/>
          <w:sz w:val="21"/>
          <w:szCs w:val="21"/>
        </w:rPr>
        <w:t xml:space="preserve">spectral leakage </w:t>
      </w:r>
      <w:r w:rsidR="00402B02" w:rsidRPr="00BA77B1">
        <w:rPr>
          <w:rFonts w:ascii="Times New Roman" w:eastAsia="Songti SC Regular" w:hAnsi="Times New Roman" w:cs="Times New Roman"/>
          <w:kern w:val="0"/>
          <w:sz w:val="21"/>
          <w:szCs w:val="21"/>
        </w:rPr>
        <w:fldChar w:fldCharType="begin"/>
      </w:r>
      <w:r w:rsidR="00E8601D" w:rsidRPr="00BA77B1">
        <w:rPr>
          <w:rFonts w:ascii="Times New Roman" w:eastAsia="Songti SC Regular" w:hAnsi="Times New Roman" w:cs="Times New Roman"/>
          <w:kern w:val="0"/>
          <w:sz w:val="21"/>
          <w:szCs w:val="21"/>
        </w:rPr>
        <w:instrText xml:space="preserve"> ADDIN EN.CITE &lt;EndNote&gt;&lt;Cite&gt;&lt;Author&gt;Wieczorek&lt;/Author&gt;&lt;Year&gt;2005&lt;/Year&gt;&lt;RecNum&gt;2240&lt;/RecNum&gt;&lt;DisplayText&gt;(Wieczorek and Simons, 2005)&lt;/DisplayText&gt;&lt;record&gt;&lt;rec-number&gt;2240&lt;/rec-number&gt;&lt;foreign-keys&gt;&lt;key app="EN" db-id="0avfrtarn9rz5se0wdap0tt5pfesrsre59s0" timestamp="1473856124"&gt;2240&lt;/key&gt;&lt;/foreign-keys&gt;&lt;ref-type name="Journal Article"&gt;17&lt;/ref-type&gt;&lt;contributors&gt;&lt;authors&gt;&lt;author&gt;Wieczorek, Mark A.&lt;/author&gt;&lt;author&gt;Simons, Frederik J.&lt;/author&gt;&lt;/authors&gt;&lt;/contributors&gt;&lt;titles&gt;&lt;title&gt;Localized spectral analysis on the sphere&lt;/title&gt;&lt;secondary-title&gt;Geophysical Journal International&lt;/secondary-title&gt;&lt;/titles&gt;&lt;periodical&gt;&lt;full-title&gt;Geophysical Journal International&lt;/full-title&gt;&lt;abbr-1&gt;Geophys J Int&lt;/abbr-1&gt;&lt;/periodical&gt;&lt;pages&gt;655-675 %@ 0956-540X&lt;/pages&gt;&lt;volume&gt;162&lt;/volume&gt;&lt;number&gt;3&lt;/number&gt;&lt;dates&gt;&lt;year&gt;2005&lt;/year&gt;&lt;/dates&gt;&lt;urls&gt;&lt;/urls&gt;&lt;/record&gt;&lt;/Cite&gt;&lt;/EndNote&gt;</w:instrText>
      </w:r>
      <w:r w:rsidR="00402B02" w:rsidRPr="00BA77B1">
        <w:rPr>
          <w:rFonts w:ascii="Times New Roman" w:eastAsia="Songti SC Regular" w:hAnsi="Times New Roman" w:cs="Times New Roman"/>
          <w:kern w:val="0"/>
          <w:sz w:val="21"/>
          <w:szCs w:val="21"/>
        </w:rPr>
        <w:fldChar w:fldCharType="separate"/>
      </w:r>
      <w:r w:rsidR="00E8601D" w:rsidRPr="00BA77B1">
        <w:rPr>
          <w:rFonts w:ascii="Times New Roman" w:eastAsia="Songti SC Regular" w:hAnsi="Times New Roman" w:cs="Times New Roman"/>
          <w:noProof/>
          <w:kern w:val="0"/>
          <w:sz w:val="21"/>
          <w:szCs w:val="21"/>
        </w:rPr>
        <w:t>(</w:t>
      </w:r>
      <w:hyperlink w:anchor="_ENREF_32" w:tooltip="Wieczorek, 2005 #2240" w:history="1">
        <w:r w:rsidR="00536905" w:rsidRPr="00BA77B1">
          <w:rPr>
            <w:rFonts w:ascii="Times New Roman" w:eastAsia="Songti SC Regular" w:hAnsi="Times New Roman" w:cs="Times New Roman"/>
            <w:noProof/>
            <w:kern w:val="0"/>
            <w:sz w:val="21"/>
            <w:szCs w:val="21"/>
          </w:rPr>
          <w:t>Wieczorek and Simons, 2005</w:t>
        </w:r>
      </w:hyperlink>
      <w:r w:rsidR="00E8601D" w:rsidRPr="00BA77B1">
        <w:rPr>
          <w:rFonts w:ascii="Times New Roman" w:eastAsia="Songti SC Regular" w:hAnsi="Times New Roman" w:cs="Times New Roman"/>
          <w:noProof/>
          <w:kern w:val="0"/>
          <w:sz w:val="21"/>
          <w:szCs w:val="21"/>
        </w:rPr>
        <w:t>)</w:t>
      </w:r>
      <w:r w:rsidR="00402B02" w:rsidRPr="00BA77B1">
        <w:rPr>
          <w:rFonts w:ascii="Times New Roman" w:eastAsia="Songti SC Regular" w:hAnsi="Times New Roman" w:cs="Times New Roman"/>
          <w:kern w:val="0"/>
          <w:sz w:val="21"/>
          <w:szCs w:val="21"/>
        </w:rPr>
        <w:fldChar w:fldCharType="end"/>
      </w:r>
      <w:r w:rsidR="002A6C0F" w:rsidRPr="00BA77B1">
        <w:rPr>
          <w:rFonts w:ascii="Times New Roman" w:eastAsia="Songti SC Regular" w:hAnsi="Times New Roman" w:cs="Times New Roman"/>
          <w:kern w:val="0"/>
          <w:sz w:val="21"/>
          <w:szCs w:val="21"/>
        </w:rPr>
        <w:t xml:space="preserve"> </w:t>
      </w:r>
      <w:r w:rsidR="005A15FE" w:rsidRPr="00BA77B1">
        <w:rPr>
          <w:rFonts w:ascii="Times New Roman" w:eastAsia="Songti SC Regular" w:hAnsi="Times New Roman" w:cs="Times New Roman"/>
          <w:kern w:val="0"/>
          <w:sz w:val="21"/>
          <w:szCs w:val="21"/>
        </w:rPr>
        <w:t xml:space="preserve">and </w:t>
      </w:r>
      <w:r w:rsidR="006D4969" w:rsidRPr="00BA77B1">
        <w:rPr>
          <w:rFonts w:ascii="Times New Roman" w:eastAsia="Songti SC Regular" w:hAnsi="Times New Roman" w:cs="Times New Roman"/>
          <w:kern w:val="0"/>
          <w:sz w:val="21"/>
          <w:szCs w:val="21"/>
        </w:rPr>
        <w:t xml:space="preserve">the </w:t>
      </w:r>
      <w:r w:rsidR="00B132AB" w:rsidRPr="00BA77B1">
        <w:rPr>
          <w:rFonts w:ascii="Times New Roman" w:eastAsia="Songti SC Regular" w:hAnsi="Times New Roman" w:cs="Times New Roman"/>
          <w:kern w:val="0"/>
          <w:sz w:val="21"/>
          <w:szCs w:val="21"/>
        </w:rPr>
        <w:t>Gibbs phenomenon</w:t>
      </w:r>
      <w:r w:rsidR="00CD4242" w:rsidRPr="00BA77B1">
        <w:rPr>
          <w:rFonts w:ascii="Times New Roman" w:eastAsia="Songti SC Regular" w:hAnsi="Times New Roman" w:cs="Times New Roman"/>
          <w:kern w:val="0"/>
          <w:sz w:val="21"/>
          <w:szCs w:val="21"/>
        </w:rPr>
        <w:t>.</w:t>
      </w:r>
    </w:p>
    <w:p w14:paraId="3FD5A833" w14:textId="6660CC94" w:rsidR="00F87860" w:rsidRPr="00BA77B1" w:rsidRDefault="004D0D60" w:rsidP="004C3ADF">
      <w:pPr>
        <w:widowControl/>
        <w:autoSpaceDE w:val="0"/>
        <w:autoSpaceDN w:val="0"/>
        <w:adjustRightInd w:val="0"/>
        <w:spacing w:before="120" w:after="120"/>
        <w:ind w:firstLine="480"/>
        <w:rPr>
          <w:rFonts w:ascii="Times New Roman" w:eastAsia="Songti SC Regular" w:hAnsi="Times New Roman" w:cs="Times New Roman"/>
          <w:kern w:val="0"/>
          <w:sz w:val="21"/>
          <w:szCs w:val="21"/>
        </w:rPr>
      </w:pPr>
      <w:r w:rsidRPr="00BA77B1">
        <w:rPr>
          <w:rFonts w:ascii="Times New Roman" w:eastAsia="Songti SC Regular" w:hAnsi="Times New Roman" w:cs="Times New Roman"/>
          <w:kern w:val="0"/>
          <w:sz w:val="21"/>
          <w:szCs w:val="21"/>
        </w:rPr>
        <w:t>In c</w:t>
      </w:r>
      <w:r w:rsidR="00CA3FB1" w:rsidRPr="00BA77B1">
        <w:rPr>
          <w:rFonts w:ascii="Times New Roman" w:eastAsia="Songti SC Regular" w:hAnsi="Times New Roman" w:cs="Times New Roman"/>
          <w:kern w:val="0"/>
          <w:sz w:val="21"/>
          <w:szCs w:val="21"/>
        </w:rPr>
        <w:t>ompar</w:t>
      </w:r>
      <w:r w:rsidRPr="00BA77B1">
        <w:rPr>
          <w:rFonts w:ascii="Times New Roman" w:eastAsia="Songti SC Regular" w:hAnsi="Times New Roman" w:cs="Times New Roman"/>
          <w:kern w:val="0"/>
          <w:sz w:val="21"/>
          <w:szCs w:val="21"/>
        </w:rPr>
        <w:t>ison</w:t>
      </w:r>
      <w:r w:rsidR="00CA3FB1" w:rsidRPr="00BA77B1">
        <w:rPr>
          <w:rFonts w:ascii="Times New Roman" w:eastAsia="Songti SC Regular" w:hAnsi="Times New Roman" w:cs="Times New Roman"/>
          <w:kern w:val="0"/>
          <w:sz w:val="21"/>
          <w:szCs w:val="21"/>
        </w:rPr>
        <w:t xml:space="preserve"> with the</w:t>
      </w:r>
      <w:r w:rsidR="009C07A2" w:rsidRPr="00BA77B1">
        <w:rPr>
          <w:rFonts w:ascii="Times New Roman" w:eastAsia="Songti SC Regular" w:hAnsi="Times New Roman" w:cs="Times New Roman"/>
          <w:kern w:val="0"/>
          <w:sz w:val="21"/>
          <w:szCs w:val="21"/>
        </w:rPr>
        <w:t>se</w:t>
      </w:r>
      <w:r w:rsidR="00CA3FB1"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studies</w:t>
      </w:r>
      <w:r w:rsidR="00CA3FB1" w:rsidRPr="00BA77B1">
        <w:rPr>
          <w:rFonts w:ascii="Times New Roman" w:eastAsia="Songti SC Regular" w:hAnsi="Times New Roman" w:cs="Times New Roman"/>
          <w:kern w:val="0"/>
          <w:sz w:val="21"/>
          <w:szCs w:val="21"/>
        </w:rPr>
        <w:t>, satellite orbit perturbation</w:t>
      </w:r>
      <w:r w:rsidR="009C07A2" w:rsidRPr="00BA77B1">
        <w:rPr>
          <w:rFonts w:ascii="Times New Roman" w:eastAsia="Songti SC Regular" w:hAnsi="Times New Roman" w:cs="Times New Roman"/>
          <w:kern w:val="0"/>
          <w:sz w:val="21"/>
          <w:szCs w:val="21"/>
        </w:rPr>
        <w:t>s</w:t>
      </w:r>
      <w:r w:rsidR="00FF0C97"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 xml:space="preserve">are considered to </w:t>
      </w:r>
      <w:r w:rsidR="00CA3FB1" w:rsidRPr="00BA77B1">
        <w:rPr>
          <w:rFonts w:ascii="Times New Roman" w:eastAsia="Songti SC Regular" w:hAnsi="Times New Roman" w:cs="Times New Roman"/>
          <w:kern w:val="0"/>
          <w:sz w:val="21"/>
          <w:szCs w:val="21"/>
        </w:rPr>
        <w:t>r</w:t>
      </w:r>
      <w:r w:rsidR="00FF0C97" w:rsidRPr="00BA77B1">
        <w:rPr>
          <w:rFonts w:ascii="Times New Roman" w:eastAsia="Songti SC Regular" w:hAnsi="Times New Roman" w:cs="Times New Roman"/>
          <w:kern w:val="0"/>
          <w:sz w:val="21"/>
          <w:szCs w:val="21"/>
        </w:rPr>
        <w:t xml:space="preserve">eflect </w:t>
      </w:r>
      <w:r w:rsidR="00C73606" w:rsidRPr="00BA77B1">
        <w:rPr>
          <w:rFonts w:ascii="Times New Roman" w:eastAsia="Songti SC Regular" w:hAnsi="Times New Roman" w:cs="Times New Roman"/>
          <w:kern w:val="0"/>
          <w:sz w:val="21"/>
          <w:szCs w:val="21"/>
        </w:rPr>
        <w:t xml:space="preserve">gravity anomaly </w:t>
      </w:r>
      <w:r w:rsidR="00CA3FB1" w:rsidRPr="00BA77B1">
        <w:rPr>
          <w:rFonts w:ascii="Times New Roman" w:eastAsia="Songti SC Regular" w:hAnsi="Times New Roman" w:cs="Times New Roman"/>
          <w:kern w:val="0"/>
          <w:sz w:val="21"/>
          <w:szCs w:val="21"/>
        </w:rPr>
        <w:t xml:space="preserve">more directly, and </w:t>
      </w:r>
      <w:r w:rsidR="00C73606" w:rsidRPr="00BA77B1">
        <w:rPr>
          <w:rFonts w:ascii="Times New Roman" w:eastAsia="Songti SC Regular" w:hAnsi="Times New Roman" w:cs="Times New Roman"/>
          <w:kern w:val="0"/>
          <w:sz w:val="21"/>
          <w:szCs w:val="21"/>
        </w:rPr>
        <w:t xml:space="preserve">the </w:t>
      </w:r>
      <w:r w:rsidR="007C501F" w:rsidRPr="00BA77B1">
        <w:rPr>
          <w:rFonts w:ascii="Times New Roman" w:eastAsia="Songti SC Regular" w:hAnsi="Times New Roman" w:cs="Times New Roman"/>
          <w:kern w:val="0"/>
          <w:sz w:val="21"/>
          <w:szCs w:val="21"/>
        </w:rPr>
        <w:t>inversion of substructure</w:t>
      </w:r>
      <w:r w:rsidR="00C73606" w:rsidRPr="00BA77B1">
        <w:rPr>
          <w:rFonts w:ascii="Times New Roman" w:eastAsia="Songti SC Regular" w:hAnsi="Times New Roman" w:cs="Times New Roman"/>
          <w:kern w:val="0"/>
          <w:sz w:val="21"/>
          <w:szCs w:val="21"/>
        </w:rPr>
        <w:t xml:space="preserve"> from </w:t>
      </w:r>
      <w:r w:rsidR="009C07A2" w:rsidRPr="00BA77B1">
        <w:rPr>
          <w:rFonts w:ascii="Times New Roman" w:eastAsia="Songti SC Regular" w:hAnsi="Times New Roman" w:cs="Times New Roman"/>
          <w:kern w:val="0"/>
          <w:sz w:val="21"/>
          <w:szCs w:val="21"/>
        </w:rPr>
        <w:t xml:space="preserve">such </w:t>
      </w:r>
      <w:r w:rsidR="00C73606" w:rsidRPr="00BA77B1">
        <w:rPr>
          <w:rFonts w:ascii="Times New Roman" w:eastAsia="Songti SC Regular" w:hAnsi="Times New Roman" w:cs="Times New Roman"/>
          <w:kern w:val="0"/>
          <w:sz w:val="21"/>
          <w:szCs w:val="21"/>
        </w:rPr>
        <w:t xml:space="preserve">perturbation </w:t>
      </w:r>
      <w:r w:rsidR="00C73606" w:rsidRPr="00BA77B1">
        <w:rPr>
          <w:rFonts w:ascii="Times New Roman" w:eastAsia="Songti SC Regular" w:hAnsi="Times New Roman" w:cs="Times New Roman" w:hint="eastAsia"/>
          <w:kern w:val="0"/>
          <w:sz w:val="21"/>
          <w:szCs w:val="21"/>
        </w:rPr>
        <w:t>signals</w:t>
      </w:r>
      <w:r w:rsidR="00C73606" w:rsidRPr="00BA77B1">
        <w:rPr>
          <w:rFonts w:ascii="Times New Roman" w:eastAsia="Songti SC Regular" w:hAnsi="Times New Roman" w:cs="Times New Roman"/>
          <w:kern w:val="0"/>
          <w:sz w:val="21"/>
          <w:szCs w:val="21"/>
        </w:rPr>
        <w:t xml:space="preserve"> </w:t>
      </w:r>
      <w:r w:rsidR="007C501F" w:rsidRPr="00BA77B1">
        <w:rPr>
          <w:rFonts w:ascii="Times New Roman" w:eastAsia="Songti SC Regular" w:hAnsi="Times New Roman" w:cs="Times New Roman"/>
          <w:kern w:val="0"/>
          <w:sz w:val="21"/>
          <w:szCs w:val="21"/>
        </w:rPr>
        <w:t xml:space="preserve">is </w:t>
      </w:r>
      <w:r w:rsidR="009C07A2" w:rsidRPr="00BA77B1">
        <w:rPr>
          <w:rFonts w:ascii="Times New Roman" w:eastAsia="Songti SC Regular" w:hAnsi="Times New Roman" w:cs="Times New Roman"/>
          <w:kern w:val="0"/>
          <w:sz w:val="21"/>
          <w:szCs w:val="21"/>
        </w:rPr>
        <w:t xml:space="preserve">a </w:t>
      </w:r>
      <w:r w:rsidR="006D4969" w:rsidRPr="00BA77B1">
        <w:rPr>
          <w:rFonts w:ascii="Times New Roman" w:eastAsia="Songti SC Regular" w:hAnsi="Times New Roman" w:cs="Times New Roman"/>
          <w:kern w:val="0"/>
          <w:sz w:val="21"/>
          <w:szCs w:val="21"/>
        </w:rPr>
        <w:t>straightforward</w:t>
      </w:r>
      <w:r w:rsidR="009C07A2" w:rsidRPr="00BA77B1">
        <w:rPr>
          <w:rFonts w:ascii="Times New Roman" w:eastAsia="Songti SC Regular" w:hAnsi="Times New Roman" w:cs="Times New Roman"/>
          <w:kern w:val="0"/>
          <w:sz w:val="21"/>
          <w:szCs w:val="21"/>
        </w:rPr>
        <w:t xml:space="preserve"> approach</w:t>
      </w:r>
      <w:r w:rsidR="00590948" w:rsidRPr="00BA77B1">
        <w:rPr>
          <w:rFonts w:ascii="Times New Roman" w:eastAsia="Songti SC Regular" w:hAnsi="Times New Roman" w:cs="Times New Roman"/>
          <w:kern w:val="0"/>
          <w:sz w:val="21"/>
          <w:szCs w:val="21"/>
        </w:rPr>
        <w:t xml:space="preserve">. </w:t>
      </w:r>
      <w:r w:rsidR="007C501F" w:rsidRPr="00BA77B1">
        <w:rPr>
          <w:rFonts w:ascii="Times New Roman" w:eastAsia="Songti SC Regular" w:hAnsi="Times New Roman" w:cs="Times New Roman"/>
          <w:kern w:val="0"/>
          <w:sz w:val="21"/>
          <w:szCs w:val="21"/>
        </w:rPr>
        <w:t>As orbit p</w:t>
      </w:r>
      <w:r w:rsidR="00046CA4" w:rsidRPr="00BA77B1">
        <w:rPr>
          <w:rFonts w:ascii="Times New Roman" w:eastAsia="Songti SC Regular" w:hAnsi="Times New Roman" w:cs="Times New Roman"/>
          <w:kern w:val="0"/>
          <w:sz w:val="21"/>
          <w:szCs w:val="21"/>
        </w:rPr>
        <w:t>erturbation</w:t>
      </w:r>
      <w:r w:rsidR="000355F0" w:rsidRPr="00BA77B1">
        <w:rPr>
          <w:rFonts w:ascii="Times New Roman" w:eastAsia="Songti SC Regular" w:hAnsi="Times New Roman" w:cs="Times New Roman"/>
          <w:kern w:val="0"/>
          <w:sz w:val="21"/>
          <w:szCs w:val="21"/>
        </w:rPr>
        <w:t xml:space="preserve"> </w:t>
      </w:r>
      <w:r w:rsidR="009C07A2" w:rsidRPr="00BA77B1">
        <w:rPr>
          <w:rFonts w:ascii="Times New Roman" w:eastAsia="Songti SC Regular" w:hAnsi="Times New Roman" w:cs="Times New Roman"/>
          <w:kern w:val="0"/>
          <w:sz w:val="21"/>
          <w:szCs w:val="21"/>
        </w:rPr>
        <w:t>decays</w:t>
      </w:r>
      <w:r w:rsidR="000355F0" w:rsidRPr="00BA77B1">
        <w:rPr>
          <w:rFonts w:ascii="Times New Roman" w:eastAsia="Songti SC Regular" w:hAnsi="Times New Roman" w:cs="Times New Roman"/>
          <w:kern w:val="0"/>
          <w:sz w:val="21"/>
          <w:szCs w:val="21"/>
        </w:rPr>
        <w:t xml:space="preserve"> </w:t>
      </w:r>
      <w:r w:rsidR="007C501F" w:rsidRPr="00BA77B1">
        <w:rPr>
          <w:rFonts w:ascii="Times New Roman" w:eastAsia="Songti SC Regular" w:hAnsi="Times New Roman" w:cs="Times New Roman"/>
          <w:kern w:val="0"/>
          <w:sz w:val="21"/>
          <w:szCs w:val="21"/>
        </w:rPr>
        <w:t>with the distance</w:t>
      </w:r>
      <w:r w:rsidR="000355F0" w:rsidRPr="00BA77B1">
        <w:rPr>
          <w:rFonts w:ascii="Times New Roman" w:eastAsia="Songti SC Regular" w:hAnsi="Times New Roman" w:cs="Times New Roman"/>
          <w:kern w:val="0"/>
          <w:sz w:val="21"/>
          <w:szCs w:val="21"/>
        </w:rPr>
        <w:t xml:space="preserve">, </w:t>
      </w:r>
      <w:r w:rsidR="007C501F" w:rsidRPr="00BA77B1">
        <w:rPr>
          <w:rFonts w:ascii="Times New Roman" w:eastAsia="Songti SC Regular" w:hAnsi="Times New Roman" w:cs="Times New Roman"/>
          <w:kern w:val="0"/>
          <w:sz w:val="21"/>
          <w:szCs w:val="21"/>
        </w:rPr>
        <w:t>t</w:t>
      </w:r>
      <w:r w:rsidR="00BE11FC" w:rsidRPr="00BA77B1">
        <w:rPr>
          <w:rFonts w:ascii="Times New Roman" w:eastAsia="Songti SC Regular" w:hAnsi="Times New Roman" w:cs="Times New Roman"/>
          <w:kern w:val="0"/>
          <w:sz w:val="21"/>
          <w:szCs w:val="21"/>
        </w:rPr>
        <w:t>his approach is suitable for</w:t>
      </w:r>
      <w:r w:rsidR="000355F0" w:rsidRPr="00BA77B1">
        <w:rPr>
          <w:rFonts w:ascii="Times New Roman" w:eastAsia="Songti SC Regular" w:hAnsi="Times New Roman" w:cs="Times New Roman"/>
          <w:kern w:val="0"/>
          <w:sz w:val="21"/>
          <w:szCs w:val="21"/>
        </w:rPr>
        <w:t xml:space="preserve"> local </w:t>
      </w:r>
      <w:r w:rsidR="006D4969" w:rsidRPr="00BA77B1">
        <w:rPr>
          <w:rFonts w:ascii="Times New Roman" w:eastAsia="Songti SC Regular" w:hAnsi="Times New Roman" w:cs="Times New Roman"/>
          <w:kern w:val="0"/>
          <w:sz w:val="21"/>
          <w:szCs w:val="21"/>
        </w:rPr>
        <w:t xml:space="preserve">studies </w:t>
      </w:r>
      <w:r w:rsidR="00F36BD9" w:rsidRPr="00BA77B1">
        <w:rPr>
          <w:rFonts w:ascii="Times New Roman" w:eastAsia="Songti SC Regular" w:hAnsi="Times New Roman" w:cs="Times New Roman"/>
          <w:kern w:val="0"/>
          <w:sz w:val="21"/>
          <w:szCs w:val="21"/>
        </w:rPr>
        <w:t xml:space="preserve">and </w:t>
      </w:r>
      <w:r w:rsidR="00F36BD9" w:rsidRPr="00BA77B1">
        <w:rPr>
          <w:rFonts w:ascii="Times New Roman" w:eastAsia="Songti SC Regular" w:hAnsi="Times New Roman" w:cs="Times New Roman" w:hint="eastAsia"/>
          <w:kern w:val="0"/>
          <w:sz w:val="21"/>
          <w:szCs w:val="21"/>
        </w:rPr>
        <w:t>has</w:t>
      </w:r>
      <w:r w:rsidR="00F36BD9" w:rsidRPr="00BA77B1">
        <w:rPr>
          <w:rFonts w:ascii="Times New Roman" w:eastAsia="Songti SC Regular" w:hAnsi="Times New Roman" w:cs="Times New Roman"/>
          <w:kern w:val="0"/>
          <w:sz w:val="21"/>
          <w:szCs w:val="21"/>
        </w:rPr>
        <w:t xml:space="preserve"> </w:t>
      </w:r>
      <w:r w:rsidR="00CE1EB2" w:rsidRPr="00BA77B1">
        <w:rPr>
          <w:rFonts w:ascii="Times New Roman" w:eastAsia="Songti SC Regular" w:hAnsi="Times New Roman" w:cs="Times New Roman"/>
          <w:kern w:val="0"/>
          <w:sz w:val="21"/>
          <w:szCs w:val="21"/>
        </w:rPr>
        <w:t>high calculation efficiency</w:t>
      </w:r>
      <w:r w:rsidR="000355F0" w:rsidRPr="00BA77B1">
        <w:rPr>
          <w:rFonts w:ascii="Times New Roman" w:eastAsia="Songti SC Regular" w:hAnsi="Times New Roman" w:cs="Times New Roman"/>
          <w:kern w:val="0"/>
          <w:sz w:val="21"/>
          <w:szCs w:val="21"/>
        </w:rPr>
        <w:t xml:space="preserve">. Sugano and Heki </w:t>
      </w:r>
      <w:r w:rsidR="009C07A2" w:rsidRPr="00BA77B1">
        <w:rPr>
          <w:rFonts w:ascii="Times New Roman" w:eastAsia="Songti SC Regular" w:hAnsi="Times New Roman" w:cs="Times New Roman"/>
          <w:kern w:val="0"/>
          <w:sz w:val="21"/>
          <w:szCs w:val="21"/>
        </w:rPr>
        <w:t xml:space="preserve">(2004) </w:t>
      </w:r>
      <w:r w:rsidR="000355F0" w:rsidRPr="00BA77B1">
        <w:rPr>
          <w:rFonts w:ascii="Times New Roman" w:eastAsia="Songti SC Regular" w:hAnsi="Times New Roman" w:cs="Times New Roman"/>
          <w:kern w:val="0"/>
          <w:sz w:val="21"/>
          <w:szCs w:val="21"/>
        </w:rPr>
        <w:t>applied this method</w:t>
      </w:r>
      <w:r w:rsidR="001D3C87" w:rsidRPr="00BA77B1">
        <w:rPr>
          <w:rFonts w:ascii="Times New Roman" w:eastAsia="Songti SC Regular" w:hAnsi="Times New Roman" w:cs="Times New Roman"/>
          <w:kern w:val="0"/>
          <w:sz w:val="21"/>
          <w:szCs w:val="21"/>
        </w:rPr>
        <w:t xml:space="preserve"> </w:t>
      </w:r>
      <w:r w:rsidR="000355F0" w:rsidRPr="00BA77B1">
        <w:rPr>
          <w:rFonts w:ascii="Times New Roman" w:eastAsia="Songti SC Regular" w:hAnsi="Times New Roman" w:cs="Times New Roman"/>
          <w:kern w:val="0"/>
          <w:sz w:val="21"/>
          <w:szCs w:val="21"/>
        </w:rPr>
        <w:t>to</w:t>
      </w:r>
      <w:r w:rsidR="001D3C87" w:rsidRPr="00BA77B1">
        <w:rPr>
          <w:rFonts w:ascii="Times New Roman" w:eastAsia="Songti SC Regular" w:hAnsi="Times New Roman" w:cs="Times New Roman"/>
          <w:kern w:val="0"/>
          <w:sz w:val="21"/>
          <w:szCs w:val="21"/>
        </w:rPr>
        <w:t xml:space="preserve"> </w:t>
      </w:r>
      <w:r w:rsidR="00592D13" w:rsidRPr="00BA77B1">
        <w:rPr>
          <w:rFonts w:ascii="Times New Roman" w:eastAsia="Songti SC Regular" w:hAnsi="Times New Roman" w:cs="Times New Roman"/>
          <w:kern w:val="0"/>
          <w:sz w:val="21"/>
          <w:szCs w:val="21"/>
        </w:rPr>
        <w:t xml:space="preserve">resolve </w:t>
      </w:r>
      <w:r w:rsidR="000355F0" w:rsidRPr="00BA77B1">
        <w:rPr>
          <w:rFonts w:ascii="Times New Roman" w:eastAsia="Songti SC Regular" w:hAnsi="Times New Roman" w:cs="Times New Roman"/>
          <w:kern w:val="0"/>
          <w:sz w:val="21"/>
          <w:szCs w:val="21"/>
        </w:rPr>
        <w:t>lunar gravity</w:t>
      </w:r>
      <w:r w:rsidR="001D3C87" w:rsidRPr="00BA77B1">
        <w:rPr>
          <w:rFonts w:ascii="Times New Roman" w:eastAsia="Songti SC Regular" w:hAnsi="Times New Roman" w:cs="Times New Roman"/>
          <w:kern w:val="0"/>
          <w:sz w:val="21"/>
          <w:szCs w:val="21"/>
        </w:rPr>
        <w:t xml:space="preserve"> </w:t>
      </w:r>
      <w:r w:rsidR="006D4969" w:rsidRPr="00BA77B1">
        <w:rPr>
          <w:rFonts w:ascii="Times New Roman" w:eastAsia="Songti SC Regular" w:hAnsi="Times New Roman" w:cs="Times New Roman"/>
          <w:kern w:val="0"/>
          <w:sz w:val="21"/>
          <w:szCs w:val="21"/>
        </w:rPr>
        <w:t xml:space="preserve">anomalies </w:t>
      </w:r>
      <w:r w:rsidR="001D3C87" w:rsidRPr="00BA77B1">
        <w:rPr>
          <w:rFonts w:ascii="Times New Roman" w:eastAsia="Songti SC Regular" w:hAnsi="Times New Roman" w:cs="Times New Roman"/>
          <w:kern w:val="0"/>
          <w:sz w:val="21"/>
          <w:szCs w:val="21"/>
        </w:rPr>
        <w:t xml:space="preserve">with </w:t>
      </w:r>
      <w:r w:rsidR="006D4969" w:rsidRPr="00BA77B1">
        <w:rPr>
          <w:rFonts w:ascii="Times New Roman" w:eastAsia="Songti SC Regular" w:hAnsi="Times New Roman" w:cs="Times New Roman"/>
          <w:kern w:val="0"/>
          <w:sz w:val="21"/>
          <w:szCs w:val="21"/>
        </w:rPr>
        <w:t xml:space="preserve">the </w:t>
      </w:r>
      <w:r w:rsidR="007C501F" w:rsidRPr="00BA77B1">
        <w:rPr>
          <w:rFonts w:ascii="Times New Roman" w:eastAsia="Songti SC Regular" w:hAnsi="Times New Roman" w:cs="Times New Roman"/>
          <w:kern w:val="0"/>
          <w:sz w:val="21"/>
          <w:szCs w:val="21"/>
        </w:rPr>
        <w:t>Lunar Prospector</w:t>
      </w:r>
      <w:r w:rsidR="001D3C87" w:rsidRPr="00BA77B1">
        <w:rPr>
          <w:rFonts w:ascii="Times New Roman" w:eastAsia="Songti SC Regular" w:hAnsi="Times New Roman" w:cs="Times New Roman"/>
          <w:kern w:val="0"/>
          <w:sz w:val="21"/>
          <w:szCs w:val="21"/>
        </w:rPr>
        <w:t xml:space="preserve"> light</w:t>
      </w:r>
      <w:r w:rsidR="006D4969" w:rsidRPr="00BA77B1">
        <w:rPr>
          <w:rFonts w:ascii="Times New Roman" w:eastAsia="Songti SC Regular" w:hAnsi="Times New Roman" w:cs="Times New Roman"/>
          <w:kern w:val="0"/>
          <w:sz w:val="21"/>
          <w:szCs w:val="21"/>
        </w:rPr>
        <w:t>-</w:t>
      </w:r>
      <w:r w:rsidR="001D3C87" w:rsidRPr="00BA77B1">
        <w:rPr>
          <w:rFonts w:ascii="Times New Roman" w:eastAsia="Songti SC Regular" w:hAnsi="Times New Roman" w:cs="Times New Roman"/>
          <w:kern w:val="0"/>
          <w:sz w:val="21"/>
          <w:szCs w:val="21"/>
        </w:rPr>
        <w:t>of</w:t>
      </w:r>
      <w:r w:rsidR="006D4969" w:rsidRPr="00BA77B1">
        <w:rPr>
          <w:rFonts w:ascii="Times New Roman" w:eastAsia="Songti SC Regular" w:hAnsi="Times New Roman" w:cs="Times New Roman"/>
          <w:kern w:val="0"/>
          <w:sz w:val="21"/>
          <w:szCs w:val="21"/>
        </w:rPr>
        <w:t>-</w:t>
      </w:r>
      <w:r w:rsidR="009C07A2" w:rsidRPr="00BA77B1">
        <w:rPr>
          <w:rFonts w:ascii="Times New Roman" w:eastAsia="Songti SC Regular" w:hAnsi="Times New Roman" w:cs="Times New Roman"/>
          <w:kern w:val="0"/>
          <w:sz w:val="21"/>
          <w:szCs w:val="21"/>
        </w:rPr>
        <w:t>sight (LOS) data</w:t>
      </w:r>
      <w:r w:rsidR="0063169F" w:rsidRPr="00BA77B1">
        <w:rPr>
          <w:rFonts w:ascii="Times New Roman" w:eastAsia="Songti SC Regular" w:hAnsi="Times New Roman" w:cs="Times New Roman"/>
          <w:kern w:val="0"/>
          <w:sz w:val="21"/>
          <w:szCs w:val="21"/>
        </w:rPr>
        <w:t xml:space="preserve">. </w:t>
      </w:r>
      <w:r w:rsidR="00174031" w:rsidRPr="00BA77B1">
        <w:rPr>
          <w:rFonts w:ascii="Times New Roman" w:eastAsia="Songti SC Regular" w:hAnsi="Times New Roman" w:cs="Times New Roman"/>
          <w:kern w:val="0"/>
          <w:sz w:val="21"/>
          <w:szCs w:val="21"/>
        </w:rPr>
        <w:t xml:space="preserve">With </w:t>
      </w:r>
      <w:r w:rsidRPr="00BA77B1">
        <w:rPr>
          <w:rFonts w:ascii="Times New Roman" w:eastAsia="Songti SC Regular" w:hAnsi="Times New Roman" w:cs="Times New Roman"/>
          <w:kern w:val="0"/>
          <w:sz w:val="21"/>
          <w:szCs w:val="21"/>
        </w:rPr>
        <w:t xml:space="preserve">the </w:t>
      </w:r>
      <w:r w:rsidR="00BD157A" w:rsidRPr="00BA77B1">
        <w:rPr>
          <w:rFonts w:ascii="Times New Roman" w:eastAsia="Songti SC Regular" w:hAnsi="Times New Roman" w:cs="Times New Roman"/>
          <w:kern w:val="0"/>
          <w:sz w:val="21"/>
          <w:szCs w:val="21"/>
        </w:rPr>
        <w:t xml:space="preserve">low-low </w:t>
      </w:r>
      <w:r w:rsidR="00BD157A" w:rsidRPr="00BA77B1">
        <w:rPr>
          <w:rFonts w:ascii="Times New Roman" w:eastAsia="Songti SC Regular" w:hAnsi="Times New Roman" w:cs="Times New Roman"/>
          <w:sz w:val="21"/>
          <w:szCs w:val="21"/>
        </w:rPr>
        <w:t>satellite-to-satellite tracking (SST) technique</w:t>
      </w:r>
      <w:r w:rsidR="00174031" w:rsidRPr="00BA77B1">
        <w:rPr>
          <w:rFonts w:ascii="Times New Roman" w:eastAsia="Songti SC Regular" w:hAnsi="Times New Roman" w:cs="Times New Roman"/>
          <w:sz w:val="21"/>
          <w:szCs w:val="21"/>
        </w:rPr>
        <w:t xml:space="preserve">, </w:t>
      </w:r>
      <w:r w:rsidR="0003103B" w:rsidRPr="00BA77B1">
        <w:rPr>
          <w:rFonts w:ascii="Times New Roman" w:eastAsia="Songti SC Regular" w:hAnsi="Times New Roman" w:cs="Times New Roman"/>
          <w:sz w:val="21"/>
          <w:szCs w:val="21"/>
        </w:rPr>
        <w:t>Gravity Recovery and Interior Laboratory (</w:t>
      </w:r>
      <w:r w:rsidR="0003103B" w:rsidRPr="00BA77B1">
        <w:rPr>
          <w:rFonts w:ascii="Times New Roman" w:eastAsia="Songti SC Regular" w:hAnsi="Times New Roman" w:cs="Times New Roman"/>
          <w:kern w:val="0"/>
          <w:sz w:val="21"/>
          <w:szCs w:val="21"/>
        </w:rPr>
        <w:t>GRAIL)</w:t>
      </w:r>
      <w:r w:rsidR="00174031" w:rsidRPr="00BA77B1">
        <w:rPr>
          <w:rFonts w:ascii="Times New Roman" w:eastAsia="Songti SC Regular" w:hAnsi="Times New Roman" w:cs="Times New Roman"/>
          <w:sz w:val="21"/>
          <w:szCs w:val="21"/>
        </w:rPr>
        <w:t xml:space="preserve"> </w:t>
      </w:r>
      <w:r w:rsidR="00D72664" w:rsidRPr="00BA77B1">
        <w:rPr>
          <w:rFonts w:ascii="Times New Roman" w:eastAsia="Songti SC Regular" w:hAnsi="Times New Roman" w:cs="Times New Roman"/>
          <w:sz w:val="21"/>
          <w:szCs w:val="21"/>
        </w:rPr>
        <w:t>measur</w:t>
      </w:r>
      <w:r w:rsidR="00174031" w:rsidRPr="00BA77B1">
        <w:rPr>
          <w:rFonts w:ascii="Times New Roman" w:eastAsia="Songti SC Regular" w:hAnsi="Times New Roman" w:cs="Times New Roman"/>
          <w:sz w:val="21"/>
          <w:szCs w:val="21"/>
        </w:rPr>
        <w:t>e</w:t>
      </w:r>
      <w:r w:rsidR="00D90E66" w:rsidRPr="00BA77B1">
        <w:rPr>
          <w:rFonts w:ascii="Times New Roman" w:eastAsia="Songti SC Regular" w:hAnsi="Times New Roman" w:cs="Times New Roman"/>
          <w:sz w:val="21"/>
          <w:szCs w:val="21"/>
        </w:rPr>
        <w:t>s</w:t>
      </w:r>
      <w:r w:rsidR="00D72664" w:rsidRPr="00BA77B1">
        <w:rPr>
          <w:rFonts w:ascii="Times New Roman" w:eastAsia="Songti SC Regular" w:hAnsi="Times New Roman" w:cs="Times New Roman"/>
          <w:sz w:val="21"/>
          <w:szCs w:val="21"/>
        </w:rPr>
        <w:t xml:space="preserve"> inter-satellite range-rates and accelerations</w:t>
      </w:r>
      <w:r w:rsidR="00174031" w:rsidRPr="00BA77B1">
        <w:rPr>
          <w:rFonts w:ascii="Times New Roman" w:eastAsia="Songti SC Regular" w:hAnsi="Times New Roman" w:cs="Times New Roman"/>
          <w:sz w:val="21"/>
          <w:szCs w:val="21"/>
        </w:rPr>
        <w:t xml:space="preserve"> </w:t>
      </w:r>
      <w:r w:rsidR="00BD5B42" w:rsidRPr="00BA77B1">
        <w:rPr>
          <w:rFonts w:ascii="Times New Roman" w:eastAsia="Songti SC Regular" w:hAnsi="Times New Roman" w:cs="Times New Roman" w:hint="eastAsia"/>
          <w:sz w:val="21"/>
          <w:szCs w:val="21"/>
        </w:rPr>
        <w:t>that</w:t>
      </w:r>
      <w:r w:rsidR="00174031" w:rsidRPr="00BA77B1">
        <w:rPr>
          <w:rFonts w:ascii="Times New Roman" w:eastAsia="Songti SC Regular" w:hAnsi="Times New Roman" w:cs="Times New Roman"/>
          <w:sz w:val="21"/>
          <w:szCs w:val="21"/>
        </w:rPr>
        <w:t xml:space="preserve"> are sensitive to </w:t>
      </w:r>
      <w:r w:rsidR="00F243C2" w:rsidRPr="00BA77B1">
        <w:rPr>
          <w:rFonts w:ascii="Times New Roman" w:eastAsia="Songti SC Regular" w:hAnsi="Times New Roman" w:cs="Times New Roman"/>
          <w:sz w:val="21"/>
          <w:szCs w:val="21"/>
        </w:rPr>
        <w:t xml:space="preserve">gravity </w:t>
      </w:r>
      <w:r w:rsidR="00D90E66" w:rsidRPr="00BA77B1">
        <w:rPr>
          <w:rFonts w:ascii="Times New Roman" w:eastAsia="Songti SC Regular" w:hAnsi="Times New Roman" w:cs="Times New Roman"/>
          <w:sz w:val="21"/>
          <w:szCs w:val="21"/>
        </w:rPr>
        <w:t xml:space="preserve">signatures of </w:t>
      </w:r>
      <w:r w:rsidR="00174031" w:rsidRPr="00BA77B1">
        <w:rPr>
          <w:rFonts w:ascii="Times New Roman" w:eastAsia="Songti SC Regular" w:hAnsi="Times New Roman" w:cs="Times New Roman"/>
          <w:sz w:val="21"/>
          <w:szCs w:val="21"/>
        </w:rPr>
        <w:lastRenderedPageBreak/>
        <w:t>small-scale</w:t>
      </w:r>
      <w:r w:rsidR="0063169F" w:rsidRPr="00BA77B1">
        <w:rPr>
          <w:rFonts w:ascii="Times New Roman" w:eastAsia="Songti SC Regular" w:hAnsi="Times New Roman" w:cs="Times New Roman"/>
          <w:sz w:val="21"/>
          <w:szCs w:val="21"/>
        </w:rPr>
        <w:t xml:space="preserve"> </w:t>
      </w:r>
      <w:r w:rsidR="00D90E66" w:rsidRPr="00BA77B1">
        <w:rPr>
          <w:rFonts w:ascii="Times New Roman" w:eastAsia="Songti SC Regular" w:hAnsi="Times New Roman" w:cs="Times New Roman"/>
          <w:sz w:val="21"/>
          <w:szCs w:val="21"/>
        </w:rPr>
        <w:t>features</w:t>
      </w:r>
      <w:r w:rsidR="00446F13" w:rsidRPr="00BA77B1">
        <w:rPr>
          <w:rFonts w:ascii="Times New Roman" w:eastAsia="Songti SC Regular" w:hAnsi="Times New Roman" w:cs="Times New Roman"/>
          <w:sz w:val="21"/>
          <w:szCs w:val="21"/>
        </w:rPr>
        <w:t>.</w:t>
      </w:r>
      <w:r w:rsidR="0003103B" w:rsidRPr="00BA77B1">
        <w:rPr>
          <w:rFonts w:ascii="Times New Roman" w:eastAsia="Songti SC Regular" w:hAnsi="Times New Roman" w:cs="Times New Roman"/>
          <w:kern w:val="0"/>
          <w:sz w:val="21"/>
          <w:szCs w:val="21"/>
        </w:rPr>
        <w:t xml:space="preserve"> In this paper, we use the level-1 data from the </w:t>
      </w:r>
      <w:r w:rsidR="0003103B" w:rsidRPr="00BA77B1">
        <w:rPr>
          <w:rFonts w:ascii="Times New Roman" w:eastAsia="Songti SC Regular" w:hAnsi="Times New Roman" w:cs="Times New Roman"/>
          <w:sz w:val="21"/>
          <w:szCs w:val="21"/>
        </w:rPr>
        <w:t xml:space="preserve">GRAIL </w:t>
      </w:r>
      <w:r w:rsidR="0003103B" w:rsidRPr="00BA77B1">
        <w:rPr>
          <w:rFonts w:ascii="Times New Roman" w:eastAsia="Songti SC Regular" w:hAnsi="Times New Roman" w:cs="Times New Roman"/>
          <w:kern w:val="0"/>
          <w:sz w:val="21"/>
          <w:szCs w:val="21"/>
        </w:rPr>
        <w:t>mission to study buried features in several selected area within the Procellarum region.</w:t>
      </w:r>
    </w:p>
    <w:p w14:paraId="2A95307E" w14:textId="77777777" w:rsidR="004D0D60" w:rsidRPr="007831B0" w:rsidRDefault="004D0D60" w:rsidP="004C3ADF">
      <w:pPr>
        <w:widowControl/>
        <w:autoSpaceDE w:val="0"/>
        <w:autoSpaceDN w:val="0"/>
        <w:adjustRightInd w:val="0"/>
        <w:spacing w:before="120" w:after="120"/>
        <w:ind w:firstLine="480"/>
        <w:rPr>
          <w:rFonts w:ascii="Times New Roman" w:eastAsia="Songti SC Regular" w:hAnsi="Times New Roman" w:cs="Times New Roman"/>
          <w:kern w:val="0"/>
        </w:rPr>
      </w:pPr>
    </w:p>
    <w:p w14:paraId="02A28B2A" w14:textId="77777777" w:rsidR="001B77B2" w:rsidRPr="00BA77B1" w:rsidRDefault="001B77B2" w:rsidP="004C3ADF">
      <w:pPr>
        <w:pStyle w:val="a6"/>
        <w:numPr>
          <w:ilvl w:val="0"/>
          <w:numId w:val="29"/>
        </w:numPr>
        <w:spacing w:before="120" w:after="120"/>
        <w:jc w:val="left"/>
        <w:rPr>
          <w:rFonts w:ascii="Times New Roman" w:hAnsi="Times New Roman" w:cs="Times New Roman"/>
          <w:sz w:val="24"/>
        </w:rPr>
      </w:pPr>
      <w:r w:rsidRPr="00BA77B1">
        <w:rPr>
          <w:rFonts w:ascii="Times New Roman" w:hAnsi="Times New Roman" w:cs="Times New Roman"/>
          <w:sz w:val="24"/>
        </w:rPr>
        <w:t>Methodology</w:t>
      </w:r>
    </w:p>
    <w:p w14:paraId="30C18D8B" w14:textId="77777777" w:rsidR="001B77B2" w:rsidRPr="00BA77B1" w:rsidRDefault="001B77B2" w:rsidP="004C3ADF">
      <w:pPr>
        <w:pStyle w:val="a3"/>
        <w:widowControl/>
        <w:numPr>
          <w:ilvl w:val="1"/>
          <w:numId w:val="29"/>
        </w:numPr>
        <w:tabs>
          <w:tab w:val="left" w:pos="940"/>
          <w:tab w:val="left" w:pos="1440"/>
        </w:tabs>
        <w:autoSpaceDE w:val="0"/>
        <w:autoSpaceDN w:val="0"/>
        <w:adjustRightInd w:val="0"/>
        <w:spacing w:before="120" w:after="120"/>
        <w:ind w:firstLineChars="0"/>
        <w:rPr>
          <w:rFonts w:ascii="Times New Roman" w:eastAsia="Songti SC Regular" w:hAnsi="Times New Roman" w:cs="Times New Roman"/>
          <w:b/>
          <w:bCs/>
          <w:kern w:val="0"/>
          <w:sz w:val="22"/>
        </w:rPr>
      </w:pPr>
      <w:r w:rsidRPr="00BA77B1">
        <w:rPr>
          <w:rFonts w:ascii="Times New Roman" w:eastAsia="Songti SC Regular" w:hAnsi="Times New Roman" w:cs="Times New Roman"/>
          <w:b/>
          <w:bCs/>
          <w:kern w:val="0"/>
          <w:sz w:val="22"/>
        </w:rPr>
        <w:t>Data Sources and Regions of Interest</w:t>
      </w:r>
    </w:p>
    <w:p w14:paraId="39EA8EE9" w14:textId="77777777" w:rsidR="004C1B11" w:rsidRPr="00BA77B1" w:rsidRDefault="007E6919" w:rsidP="004C1B11">
      <w:pPr>
        <w:pStyle w:val="Web"/>
        <w:shd w:val="clear" w:color="auto" w:fill="FFFFFF"/>
        <w:spacing w:before="120" w:beforeAutospacing="0" w:after="120" w:afterAutospacing="0"/>
        <w:ind w:firstLine="480"/>
        <w:jc w:val="both"/>
        <w:rPr>
          <w:rFonts w:ascii="Times New Roman" w:eastAsia="Songti SC Regular" w:hAnsi="Times New Roman"/>
          <w:sz w:val="21"/>
          <w:szCs w:val="21"/>
        </w:rPr>
      </w:pPr>
      <w:r w:rsidRPr="00BA77B1">
        <w:rPr>
          <w:rFonts w:ascii="Times New Roman" w:eastAsia="Songti SC Regular" w:hAnsi="Times New Roman"/>
          <w:sz w:val="21"/>
          <w:szCs w:val="21"/>
        </w:rPr>
        <w:t>Launched in 2011</w:t>
      </w:r>
      <w:r w:rsidR="006B37DE" w:rsidRPr="00BA77B1">
        <w:rPr>
          <w:rFonts w:ascii="Times New Roman" w:eastAsia="Songti SC Regular" w:hAnsi="Times New Roman"/>
          <w:sz w:val="21"/>
          <w:szCs w:val="21"/>
        </w:rPr>
        <w:t xml:space="preserve"> as one of the lunar exploration missions</w:t>
      </w:r>
      <w:r w:rsidRPr="00BA77B1">
        <w:rPr>
          <w:rFonts w:ascii="Times New Roman" w:eastAsia="Songti SC Regular" w:hAnsi="Times New Roman"/>
          <w:sz w:val="21"/>
          <w:szCs w:val="21"/>
        </w:rPr>
        <w:t xml:space="preserve">, </w:t>
      </w:r>
      <w:r w:rsidR="001B77B2" w:rsidRPr="00BA77B1">
        <w:rPr>
          <w:rFonts w:ascii="Times New Roman" w:eastAsia="Songti SC Regular" w:hAnsi="Times New Roman"/>
          <w:sz w:val="21"/>
          <w:szCs w:val="21"/>
        </w:rPr>
        <w:t xml:space="preserve">GRAIL </w:t>
      </w:r>
      <w:r w:rsidR="006B37DE" w:rsidRPr="00BA77B1">
        <w:rPr>
          <w:rFonts w:ascii="Times New Roman" w:eastAsia="Songti SC Regular" w:hAnsi="Times New Roman"/>
          <w:sz w:val="21"/>
          <w:szCs w:val="21"/>
        </w:rPr>
        <w:t>has been</w:t>
      </w:r>
      <w:r w:rsidR="001B77B2" w:rsidRPr="00BA77B1">
        <w:rPr>
          <w:rFonts w:ascii="Times New Roman" w:eastAsia="Songti SC Regular" w:hAnsi="Times New Roman"/>
          <w:sz w:val="21"/>
          <w:szCs w:val="21"/>
        </w:rPr>
        <w:t xml:space="preserve"> contributing to </w:t>
      </w:r>
      <w:r w:rsidR="00D90E66" w:rsidRPr="00BA77B1">
        <w:rPr>
          <w:rFonts w:ascii="Times New Roman" w:eastAsia="Songti SC Regular" w:hAnsi="Times New Roman"/>
          <w:sz w:val="21"/>
          <w:szCs w:val="21"/>
        </w:rPr>
        <w:t xml:space="preserve">discoveries of </w:t>
      </w:r>
      <w:r w:rsidR="00015EC5" w:rsidRPr="00BA77B1">
        <w:rPr>
          <w:rFonts w:ascii="Times New Roman" w:eastAsia="Songti SC Regular" w:hAnsi="Times New Roman"/>
          <w:sz w:val="21"/>
          <w:szCs w:val="21"/>
        </w:rPr>
        <w:t>new features</w:t>
      </w:r>
      <w:r w:rsidR="006B37DE" w:rsidRPr="00BA77B1">
        <w:rPr>
          <w:rFonts w:ascii="Times New Roman" w:eastAsia="Songti SC Regular" w:hAnsi="Times New Roman"/>
          <w:sz w:val="21"/>
          <w:szCs w:val="21"/>
        </w:rPr>
        <w:t xml:space="preserve"> on the Moon</w:t>
      </w:r>
      <w:r w:rsidR="0003103B" w:rsidRPr="00BA77B1">
        <w:rPr>
          <w:rFonts w:ascii="Times New Roman" w:eastAsia="Songti SC Regular" w:hAnsi="Times New Roman"/>
          <w:sz w:val="21"/>
          <w:szCs w:val="21"/>
        </w:rPr>
        <w:t xml:space="preserve"> in terms of gravity anomal</w:t>
      </w:r>
      <w:r w:rsidR="00057DC9" w:rsidRPr="00BA77B1">
        <w:rPr>
          <w:rFonts w:ascii="Times New Roman" w:eastAsia="Songti SC Regular" w:hAnsi="Times New Roman"/>
          <w:sz w:val="21"/>
          <w:szCs w:val="21"/>
        </w:rPr>
        <w:t>ies</w:t>
      </w:r>
      <w:r w:rsidR="00015EC5" w:rsidRPr="00BA77B1">
        <w:rPr>
          <w:rFonts w:ascii="Times New Roman" w:eastAsia="Songti SC Regular" w:hAnsi="Times New Roman"/>
          <w:sz w:val="21"/>
          <w:szCs w:val="21"/>
        </w:rPr>
        <w:t xml:space="preserve">. </w:t>
      </w:r>
      <w:r w:rsidR="00CE2902" w:rsidRPr="00BA77B1">
        <w:rPr>
          <w:rFonts w:ascii="Times New Roman" w:eastAsia="Songti SC Regular" w:hAnsi="Times New Roman"/>
          <w:sz w:val="21"/>
          <w:szCs w:val="21"/>
        </w:rPr>
        <w:t>The primary science phase lasted from 7 Mar</w:t>
      </w:r>
      <w:r w:rsidR="006B37DE" w:rsidRPr="00BA77B1">
        <w:rPr>
          <w:rFonts w:ascii="Times New Roman" w:eastAsia="Songti SC Regular" w:hAnsi="Times New Roman"/>
          <w:sz w:val="21"/>
          <w:szCs w:val="21"/>
        </w:rPr>
        <w:t>.</w:t>
      </w:r>
      <w:r w:rsidR="00CE2902" w:rsidRPr="00BA77B1">
        <w:rPr>
          <w:rFonts w:ascii="Times New Roman" w:eastAsia="Songti SC Regular" w:hAnsi="Times New Roman"/>
          <w:sz w:val="21"/>
          <w:szCs w:val="21"/>
        </w:rPr>
        <w:t xml:space="preserve"> 2012 to 29 May 2012</w:t>
      </w:r>
      <w:r w:rsidR="00426BAA" w:rsidRPr="00BA77B1">
        <w:rPr>
          <w:rFonts w:ascii="Times New Roman" w:eastAsia="Songti SC Regular" w:hAnsi="Times New Roman"/>
          <w:sz w:val="21"/>
          <w:szCs w:val="21"/>
        </w:rPr>
        <w:t>,</w:t>
      </w:r>
      <w:r w:rsidR="00CE2902" w:rsidRPr="00BA77B1">
        <w:rPr>
          <w:rFonts w:ascii="Times New Roman" w:eastAsia="Songti SC Regular" w:hAnsi="Times New Roman"/>
          <w:sz w:val="21"/>
          <w:szCs w:val="21"/>
        </w:rPr>
        <w:t xml:space="preserve"> followed by </w:t>
      </w:r>
      <w:r w:rsidR="00D90E66" w:rsidRPr="00BA77B1">
        <w:rPr>
          <w:rFonts w:ascii="Times New Roman" w:eastAsia="Songti SC Regular" w:hAnsi="Times New Roman"/>
          <w:sz w:val="21"/>
          <w:szCs w:val="21"/>
        </w:rPr>
        <w:t>the</w:t>
      </w:r>
      <w:r w:rsidR="00CE2902" w:rsidRPr="00BA77B1">
        <w:rPr>
          <w:rFonts w:ascii="Times New Roman" w:eastAsia="Songti SC Regular" w:hAnsi="Times New Roman"/>
          <w:sz w:val="21"/>
          <w:szCs w:val="21"/>
        </w:rPr>
        <w:t xml:space="preserve"> second science phase </w:t>
      </w:r>
      <w:r w:rsidR="006B37DE" w:rsidRPr="00BA77B1">
        <w:rPr>
          <w:rFonts w:ascii="Times New Roman" w:eastAsia="Songti SC Regular" w:hAnsi="Times New Roman"/>
          <w:sz w:val="21"/>
          <w:szCs w:val="21"/>
        </w:rPr>
        <w:t>from</w:t>
      </w:r>
      <w:r w:rsidR="00CE2902" w:rsidRPr="00BA77B1">
        <w:rPr>
          <w:rFonts w:ascii="Times New Roman" w:eastAsia="Songti SC Regular" w:hAnsi="Times New Roman"/>
          <w:sz w:val="21"/>
          <w:szCs w:val="21"/>
        </w:rPr>
        <w:t xml:space="preserve"> </w:t>
      </w:r>
      <w:r w:rsidR="00AC6CDC" w:rsidRPr="00BA77B1">
        <w:rPr>
          <w:rFonts w:ascii="Times New Roman" w:eastAsia="Songti SC Regular" w:hAnsi="Times New Roman" w:hint="eastAsia"/>
          <w:sz w:val="21"/>
          <w:szCs w:val="21"/>
        </w:rPr>
        <w:t>30</w:t>
      </w:r>
      <w:r w:rsidR="00CE2902" w:rsidRPr="00BA77B1">
        <w:rPr>
          <w:rFonts w:ascii="Times New Roman" w:eastAsia="Songti SC Regular" w:hAnsi="Times New Roman"/>
          <w:sz w:val="21"/>
          <w:szCs w:val="21"/>
        </w:rPr>
        <w:t xml:space="preserve"> Aug</w:t>
      </w:r>
      <w:r w:rsidR="006B37DE" w:rsidRPr="00BA77B1">
        <w:rPr>
          <w:rFonts w:ascii="Times New Roman" w:eastAsia="Songti SC Regular" w:hAnsi="Times New Roman"/>
          <w:sz w:val="21"/>
          <w:szCs w:val="21"/>
        </w:rPr>
        <w:t>.</w:t>
      </w:r>
      <w:r w:rsidR="00CE2902" w:rsidRPr="00BA77B1">
        <w:rPr>
          <w:rFonts w:ascii="Times New Roman" w:eastAsia="Songti SC Regular" w:hAnsi="Times New Roman"/>
          <w:sz w:val="21"/>
          <w:szCs w:val="21"/>
        </w:rPr>
        <w:t xml:space="preserve"> </w:t>
      </w:r>
      <w:r w:rsidR="006B37DE" w:rsidRPr="00BA77B1">
        <w:rPr>
          <w:rFonts w:ascii="Times New Roman" w:eastAsia="Songti SC Regular" w:hAnsi="Times New Roman"/>
          <w:sz w:val="21"/>
          <w:szCs w:val="21"/>
        </w:rPr>
        <w:t>to</w:t>
      </w:r>
      <w:r w:rsidR="00CE2902" w:rsidRPr="00BA77B1">
        <w:rPr>
          <w:rFonts w:ascii="Times New Roman" w:eastAsia="Songti SC Regular" w:hAnsi="Times New Roman"/>
          <w:sz w:val="21"/>
          <w:szCs w:val="21"/>
        </w:rPr>
        <w:t xml:space="preserve"> </w:t>
      </w:r>
      <w:r w:rsidR="00AC6CDC" w:rsidRPr="00BA77B1">
        <w:rPr>
          <w:rFonts w:ascii="Times New Roman" w:eastAsia="Songti SC Regular" w:hAnsi="Times New Roman" w:hint="eastAsia"/>
          <w:sz w:val="21"/>
          <w:szCs w:val="21"/>
        </w:rPr>
        <w:t>14</w:t>
      </w:r>
      <w:r w:rsidR="00CE2902" w:rsidRPr="00BA77B1">
        <w:rPr>
          <w:rFonts w:ascii="Times New Roman" w:eastAsia="Songti SC Regular" w:hAnsi="Times New Roman"/>
          <w:sz w:val="21"/>
          <w:szCs w:val="21"/>
        </w:rPr>
        <w:t xml:space="preserve"> Dec</w:t>
      </w:r>
      <w:r w:rsidR="006B37DE" w:rsidRPr="00BA77B1">
        <w:rPr>
          <w:rFonts w:ascii="Times New Roman" w:eastAsia="Songti SC Regular" w:hAnsi="Times New Roman"/>
          <w:sz w:val="21"/>
          <w:szCs w:val="21"/>
        </w:rPr>
        <w:t>.</w:t>
      </w:r>
      <w:r w:rsidR="00CE2902" w:rsidRPr="00BA77B1">
        <w:rPr>
          <w:rFonts w:ascii="Times New Roman" w:eastAsia="Songti SC Regular" w:hAnsi="Times New Roman"/>
          <w:sz w:val="21"/>
          <w:szCs w:val="21"/>
        </w:rPr>
        <w:t xml:space="preserve"> 2012</w:t>
      </w:r>
      <w:r w:rsidR="000C5125" w:rsidRPr="00BA77B1">
        <w:rPr>
          <w:rFonts w:ascii="Times New Roman" w:eastAsia="Songti SC Regular" w:hAnsi="Times New Roman"/>
          <w:sz w:val="21"/>
          <w:szCs w:val="21"/>
        </w:rPr>
        <w:t xml:space="preserve"> </w:t>
      </w:r>
      <w:r w:rsidR="000C5125" w:rsidRPr="00BA77B1">
        <w:rPr>
          <w:rFonts w:ascii="Times New Roman" w:eastAsia="Songti SC Regular" w:hAnsi="Times New Roman"/>
          <w:sz w:val="21"/>
          <w:szCs w:val="21"/>
        </w:rPr>
        <w:fldChar w:fldCharType="begin"/>
      </w:r>
      <w:r w:rsidR="000C5125" w:rsidRPr="00BA77B1">
        <w:rPr>
          <w:rFonts w:ascii="Times New Roman" w:eastAsia="Songti SC Regular" w:hAnsi="Times New Roman"/>
          <w:sz w:val="21"/>
          <w:szCs w:val="21"/>
        </w:rPr>
        <w:instrText xml:space="preserve"> ADDIN EN.CITE &lt;EndNote&gt;&lt;Cite&gt;&lt;Author&gt;Zuber&lt;/Author&gt;&lt;Year&gt;2016&lt;/Year&gt;&lt;RecNum&gt;2361&lt;/RecNum&gt;&lt;DisplayText&gt;(Zuber et al., 2016)&lt;/DisplayText&gt;&lt;record&gt;&lt;rec-number&gt;2361&lt;/rec-number&gt;&lt;foreign-keys&gt;&lt;key app="EN" db-id="0avfrtarn9rz5se0wdap0tt5pfesrsre59s0" timestamp="1487486304"&gt;2361&lt;/key&gt;&lt;/foreign-keys&gt;&lt;ref-type name="Journal Article"&gt;17&lt;/ref-type&gt;&lt;contributors&gt;&lt;authors&gt;&lt;author&gt;Zuber, Maria T&lt;/author&gt;&lt;author&gt;Smith, David E&lt;/author&gt;&lt;author&gt;Neumann, Gregory A&lt;/author&gt;&lt;author&gt;Goossens, Sander&lt;/author&gt;&lt;author&gt;Andrews-Hanna, Jeffrey C&lt;/author&gt;&lt;author&gt;Head, James W&lt;/author&gt;&lt;author&gt;Kiefer, Walter S&lt;/author&gt;&lt;author&gt;Asmar, Sami W&lt;/author&gt;&lt;author&gt;Konopliv, Alexander S&lt;/author&gt;&lt;author&gt;Lemoine, Frank G&lt;/author&gt;&lt;/authors&gt;&lt;/contributors&gt;&lt;titles&gt;&lt;title&gt;Gravity field of the Orientale basin from the Gravity Recovery and Interior Laboratory Mission&lt;/title&gt;&lt;secondary-title&gt;Science&lt;/secondary-title&gt;&lt;/titles&gt;&lt;periodical&gt;&lt;full-title&gt;Science&lt;/full-title&gt;&lt;/periodical&gt;&lt;pages&gt;438-441&lt;/pages&gt;&lt;volume&gt;354&lt;/volume&gt;&lt;number&gt;6311&lt;/number&gt;&lt;dates&gt;&lt;year&gt;2016&lt;/year&gt;&lt;/dates&gt;&lt;isbn&gt;0036-8075&lt;/isbn&gt;&lt;urls&gt;&lt;/urls&gt;&lt;/record&gt;&lt;/Cite&gt;&lt;/EndNote&gt;</w:instrText>
      </w:r>
      <w:r w:rsidR="000C5125" w:rsidRPr="00BA77B1">
        <w:rPr>
          <w:rFonts w:ascii="Times New Roman" w:eastAsia="Songti SC Regular" w:hAnsi="Times New Roman"/>
          <w:sz w:val="21"/>
          <w:szCs w:val="21"/>
        </w:rPr>
        <w:fldChar w:fldCharType="separate"/>
      </w:r>
      <w:r w:rsidR="000C5125" w:rsidRPr="00BA77B1">
        <w:rPr>
          <w:rFonts w:ascii="Times New Roman" w:eastAsia="Songti SC Regular" w:hAnsi="Times New Roman"/>
          <w:noProof/>
          <w:sz w:val="21"/>
          <w:szCs w:val="21"/>
        </w:rPr>
        <w:t>(</w:t>
      </w:r>
      <w:hyperlink w:anchor="_ENREF_36" w:tooltip="Zuber, 2016 #2361" w:history="1">
        <w:r w:rsidR="00536905" w:rsidRPr="00BA77B1">
          <w:rPr>
            <w:rFonts w:ascii="Times New Roman" w:eastAsia="Songti SC Regular" w:hAnsi="Times New Roman"/>
            <w:noProof/>
            <w:sz w:val="21"/>
            <w:szCs w:val="21"/>
          </w:rPr>
          <w:t>Zuber et al., 2016</w:t>
        </w:r>
      </w:hyperlink>
      <w:r w:rsidR="000C5125" w:rsidRPr="00BA77B1">
        <w:rPr>
          <w:rFonts w:ascii="Times New Roman" w:eastAsia="Songti SC Regular" w:hAnsi="Times New Roman"/>
          <w:noProof/>
          <w:sz w:val="21"/>
          <w:szCs w:val="21"/>
        </w:rPr>
        <w:t>)</w:t>
      </w:r>
      <w:r w:rsidR="000C5125" w:rsidRPr="00BA77B1">
        <w:rPr>
          <w:rFonts w:ascii="Times New Roman" w:eastAsia="Songti SC Regular" w:hAnsi="Times New Roman"/>
          <w:sz w:val="21"/>
          <w:szCs w:val="21"/>
        </w:rPr>
        <w:fldChar w:fldCharType="end"/>
      </w:r>
      <w:r w:rsidR="00CE2902" w:rsidRPr="00BA77B1">
        <w:rPr>
          <w:rFonts w:ascii="Times New Roman" w:eastAsia="Songti SC Regular" w:hAnsi="Times New Roman"/>
          <w:sz w:val="21"/>
          <w:szCs w:val="21"/>
        </w:rPr>
        <w:t xml:space="preserve">. </w:t>
      </w:r>
      <w:r w:rsidR="006B37DE" w:rsidRPr="00BA77B1">
        <w:rPr>
          <w:rFonts w:ascii="Times New Roman" w:eastAsia="Songti SC Regular" w:hAnsi="Times New Roman"/>
          <w:sz w:val="21"/>
          <w:szCs w:val="21"/>
        </w:rPr>
        <w:t>The GRAIL</w:t>
      </w:r>
      <w:r w:rsidR="0078660E" w:rsidRPr="00BA77B1">
        <w:rPr>
          <w:rFonts w:ascii="Times New Roman" w:eastAsia="Songti SC Regular" w:hAnsi="Times New Roman"/>
          <w:sz w:val="21"/>
          <w:szCs w:val="21"/>
        </w:rPr>
        <w:t xml:space="preserve"> </w:t>
      </w:r>
      <w:r w:rsidR="001B77B2" w:rsidRPr="00BA77B1">
        <w:rPr>
          <w:rFonts w:ascii="Times New Roman" w:eastAsia="Songti SC Regular" w:hAnsi="Times New Roman"/>
          <w:sz w:val="21"/>
          <w:szCs w:val="21"/>
        </w:rPr>
        <w:t>data are</w:t>
      </w:r>
      <w:r w:rsidR="00283F71" w:rsidRPr="00BA77B1">
        <w:rPr>
          <w:rFonts w:ascii="Times New Roman" w:eastAsia="Songti SC Regular" w:hAnsi="Times New Roman"/>
          <w:sz w:val="21"/>
          <w:szCs w:val="21"/>
        </w:rPr>
        <w:t xml:space="preserve"> categorized in 3 levels</w:t>
      </w:r>
      <w:r w:rsidR="006B37DE" w:rsidRPr="00BA77B1">
        <w:rPr>
          <w:rFonts w:ascii="Times New Roman" w:eastAsia="Songti SC Regular" w:hAnsi="Times New Roman"/>
          <w:sz w:val="21"/>
          <w:szCs w:val="21"/>
        </w:rPr>
        <w:t>. The</w:t>
      </w:r>
      <w:r w:rsidR="00021481" w:rsidRPr="00BA77B1">
        <w:rPr>
          <w:rFonts w:ascii="Times New Roman" w:eastAsia="Songti SC Regular" w:hAnsi="Times New Roman"/>
          <w:sz w:val="21"/>
          <w:szCs w:val="21"/>
        </w:rPr>
        <w:t xml:space="preserve"> l</w:t>
      </w:r>
      <w:r w:rsidR="00283F71" w:rsidRPr="00BA77B1">
        <w:rPr>
          <w:rFonts w:ascii="Times New Roman" w:eastAsia="Songti SC Regular" w:hAnsi="Times New Roman"/>
          <w:sz w:val="21"/>
          <w:szCs w:val="21"/>
        </w:rPr>
        <w:t>evel-</w:t>
      </w:r>
      <w:r w:rsidR="001B77B2" w:rsidRPr="00BA77B1">
        <w:rPr>
          <w:rFonts w:ascii="Times New Roman" w:eastAsia="Songti SC Regular" w:hAnsi="Times New Roman"/>
          <w:sz w:val="21"/>
          <w:szCs w:val="21"/>
        </w:rPr>
        <w:t xml:space="preserve">1 </w:t>
      </w:r>
      <w:r w:rsidR="006B37DE" w:rsidRPr="00BA77B1">
        <w:rPr>
          <w:rFonts w:ascii="Times New Roman" w:eastAsia="Songti SC Regular" w:hAnsi="Times New Roman"/>
          <w:sz w:val="21"/>
          <w:szCs w:val="21"/>
        </w:rPr>
        <w:t>data are</w:t>
      </w:r>
      <w:r w:rsidR="001B77B2" w:rsidRPr="00BA77B1">
        <w:rPr>
          <w:rFonts w:ascii="Times New Roman" w:eastAsia="Songti SC Regular" w:hAnsi="Times New Roman"/>
          <w:sz w:val="21"/>
          <w:szCs w:val="21"/>
        </w:rPr>
        <w:t xml:space="preserve"> the expanded, ed</w:t>
      </w:r>
      <w:r w:rsidR="00283F71" w:rsidRPr="00BA77B1">
        <w:rPr>
          <w:rFonts w:ascii="Times New Roman" w:eastAsia="Songti SC Regular" w:hAnsi="Times New Roman"/>
          <w:sz w:val="21"/>
          <w:szCs w:val="21"/>
        </w:rPr>
        <w:t>ited and calibrated data</w:t>
      </w:r>
      <w:r w:rsidR="001B77B2" w:rsidRPr="00BA77B1">
        <w:rPr>
          <w:rFonts w:ascii="Times New Roman" w:eastAsia="Songti SC Regular" w:hAnsi="Times New Roman"/>
          <w:sz w:val="21"/>
          <w:szCs w:val="21"/>
        </w:rPr>
        <w:t xml:space="preserve"> </w:t>
      </w:r>
      <w:r w:rsidR="00402B02" w:rsidRPr="00BA77B1">
        <w:rPr>
          <w:rFonts w:ascii="Times New Roman" w:eastAsia="Songti SC Regular" w:hAnsi="Times New Roman"/>
          <w:sz w:val="21"/>
          <w:szCs w:val="21"/>
        </w:rPr>
        <w:fldChar w:fldCharType="begin"/>
      </w:r>
      <w:r w:rsidR="004705BE" w:rsidRPr="00BA77B1">
        <w:rPr>
          <w:rFonts w:ascii="Times New Roman" w:eastAsia="Songti SC Regular" w:hAnsi="Times New Roman"/>
          <w:sz w:val="21"/>
          <w:szCs w:val="21"/>
        </w:rPr>
        <w:instrText xml:space="preserve"> ADDIN EN.CITE &lt;EndNote&gt;&lt;Cite&gt;&lt;Author&gt;Asmar&lt;/Author&gt;&lt;Year&gt;2013&lt;/Year&gt;&lt;RecNum&gt;2275&lt;/RecNum&gt;&lt;DisplayText&gt;(Asmar et al., 2013)&lt;/DisplayText&gt;&lt;record&gt;&lt;rec-number&gt;2275&lt;/rec-number&gt;&lt;foreign-keys&gt;&lt;key app="EN" db-id="0avfrtarn9rz5se0wdap0tt5pfesrsre59s0" timestamp="1474449228"&gt;2275&lt;/key&gt;&lt;/foreign-keys&gt;&lt;ref-type name="Journal Article"&gt;17&lt;/ref-type&gt;&lt;contributors&gt;&lt;authors&gt;&lt;author&gt;Asmar, Sami W.&lt;/author&gt;&lt;author&gt;Konopliv, Alexander S.&lt;/author&gt;&lt;author&gt;Watkins, Michael M.&lt;/author&gt;&lt;author&gt;Williams, James G.&lt;/author&gt;&lt;author&gt;Park, Ryan S.&lt;/author&gt;&lt;author&gt;Kruizinga, Gerhard&lt;/author&gt;&lt;author&gt;Paik, Meegyeong&lt;/author&gt;&lt;author&gt;Yuan, Dah-Ning&lt;/author&gt;&lt;author&gt;Fahnestock, Eugene&lt;/author&gt;&lt;author&gt;Strekalov, Dmitry&lt;/author&gt;&lt;/authors&gt;&lt;/contributors&gt;&lt;titles&gt;&lt;title&gt;The scientific measurement system of the Gravity Recovery and Interior Laboratory (GRAIL) mission&lt;/title&gt;&lt;secondary-title&gt;Space Science Reviews&lt;/secondary-title&gt;&lt;/titles&gt;&lt;periodical&gt;&lt;full-title&gt;Space Science Reviews&lt;/full-title&gt;&lt;abbr-1&gt;Space Sci Rev&lt;/abbr-1&gt;&lt;/periodical&gt;&lt;pages&gt;25-55 %@ 0038-6308&lt;/pages&gt;&lt;volume&gt;178&lt;/volume&gt;&lt;number&gt;1&lt;/number&gt;&lt;dates&gt;&lt;year&gt;2013&lt;/year&gt;&lt;/dates&gt;&lt;urls&gt;&lt;/urls&gt;&lt;/record&gt;&lt;/Cite&gt;&lt;/EndNote&gt;</w:instrText>
      </w:r>
      <w:r w:rsidR="00402B02" w:rsidRPr="00BA77B1">
        <w:rPr>
          <w:rFonts w:ascii="Times New Roman" w:eastAsia="Songti SC Regular" w:hAnsi="Times New Roman"/>
          <w:sz w:val="21"/>
          <w:szCs w:val="21"/>
        </w:rPr>
        <w:fldChar w:fldCharType="separate"/>
      </w:r>
      <w:r w:rsidR="004705BE" w:rsidRPr="00BA77B1">
        <w:rPr>
          <w:rFonts w:ascii="Times New Roman" w:eastAsia="Songti SC Regular" w:hAnsi="Times New Roman"/>
          <w:sz w:val="21"/>
          <w:szCs w:val="21"/>
        </w:rPr>
        <w:t>(</w:t>
      </w:r>
      <w:hyperlink w:anchor="_ENREF_4" w:tooltip="Asmar, 2013 #2275" w:history="1">
        <w:r w:rsidR="00536905" w:rsidRPr="00BA77B1">
          <w:rPr>
            <w:rFonts w:ascii="Times New Roman" w:eastAsia="Songti SC Regular" w:hAnsi="Times New Roman"/>
            <w:sz w:val="21"/>
            <w:szCs w:val="21"/>
          </w:rPr>
          <w:t>Asmar et al., 2013</w:t>
        </w:r>
      </w:hyperlink>
      <w:r w:rsidR="004705BE" w:rsidRPr="00BA77B1">
        <w:rPr>
          <w:rFonts w:ascii="Times New Roman" w:eastAsia="Songti SC Regular" w:hAnsi="Times New Roman"/>
          <w:sz w:val="21"/>
          <w:szCs w:val="21"/>
        </w:rPr>
        <w:t>)</w:t>
      </w:r>
      <w:r w:rsidR="00402B02" w:rsidRPr="00BA77B1">
        <w:rPr>
          <w:rFonts w:ascii="Times New Roman" w:eastAsia="Songti SC Regular" w:hAnsi="Times New Roman"/>
          <w:sz w:val="21"/>
          <w:szCs w:val="21"/>
        </w:rPr>
        <w:fldChar w:fldCharType="end"/>
      </w:r>
      <w:r w:rsidR="001B77B2" w:rsidRPr="00BA77B1">
        <w:rPr>
          <w:rFonts w:ascii="Times New Roman" w:eastAsia="Songti SC Regular" w:hAnsi="Times New Roman"/>
          <w:sz w:val="21"/>
          <w:szCs w:val="21"/>
        </w:rPr>
        <w:t>.</w:t>
      </w:r>
      <w:r w:rsidR="0077332C" w:rsidRPr="00BA77B1">
        <w:rPr>
          <w:rFonts w:ascii="Times New Roman" w:eastAsia="Songti SC Regular" w:hAnsi="Times New Roman"/>
          <w:sz w:val="21"/>
          <w:szCs w:val="21"/>
        </w:rPr>
        <w:t xml:space="preserve"> </w:t>
      </w:r>
      <w:r w:rsidR="001B77B2" w:rsidRPr="00BA77B1">
        <w:rPr>
          <w:rFonts w:ascii="Times New Roman" w:eastAsia="Songti SC Regular" w:hAnsi="Times New Roman"/>
          <w:sz w:val="21"/>
          <w:szCs w:val="21"/>
        </w:rPr>
        <w:t xml:space="preserve">GRAIL </w:t>
      </w:r>
      <w:r w:rsidR="00DA30B0" w:rsidRPr="00BA77B1">
        <w:rPr>
          <w:rFonts w:ascii="Times New Roman" w:eastAsia="Songti SC Regular" w:hAnsi="Times New Roman"/>
          <w:sz w:val="21"/>
          <w:szCs w:val="21"/>
        </w:rPr>
        <w:t xml:space="preserve">level-1 files </w:t>
      </w:r>
      <w:r w:rsidR="00AD2F0D" w:rsidRPr="00BA77B1">
        <w:rPr>
          <w:rFonts w:ascii="Times New Roman" w:eastAsia="Songti SC Regular" w:hAnsi="Times New Roman"/>
          <w:sz w:val="21"/>
          <w:szCs w:val="21"/>
        </w:rPr>
        <w:t>are comprised of</w:t>
      </w:r>
      <w:r w:rsidR="001B77B2" w:rsidRPr="00BA77B1">
        <w:rPr>
          <w:rFonts w:ascii="Times New Roman" w:eastAsia="Songti SC Regular" w:hAnsi="Times New Roman"/>
          <w:sz w:val="21"/>
          <w:szCs w:val="21"/>
        </w:rPr>
        <w:t xml:space="preserve"> inter-satellite K-band range-rate data, </w:t>
      </w:r>
      <w:r w:rsidR="00D90E66" w:rsidRPr="00BA77B1">
        <w:rPr>
          <w:rFonts w:ascii="Times New Roman" w:eastAsia="Songti SC Regular" w:hAnsi="Times New Roman"/>
          <w:sz w:val="21"/>
          <w:szCs w:val="21"/>
        </w:rPr>
        <w:t>satellite</w:t>
      </w:r>
      <w:r w:rsidR="001B77B2" w:rsidRPr="00BA77B1">
        <w:rPr>
          <w:rFonts w:ascii="Times New Roman" w:eastAsia="Songti SC Regular" w:hAnsi="Times New Roman"/>
          <w:sz w:val="21"/>
          <w:szCs w:val="21"/>
        </w:rPr>
        <w:t xml:space="preserve"> </w:t>
      </w:r>
      <w:r w:rsidR="00D90E66" w:rsidRPr="00BA77B1">
        <w:rPr>
          <w:rFonts w:ascii="Times New Roman" w:eastAsia="Songti SC Regular" w:hAnsi="Times New Roman"/>
          <w:sz w:val="21"/>
          <w:szCs w:val="21"/>
        </w:rPr>
        <w:t>coordinates</w:t>
      </w:r>
      <w:r w:rsidR="001B77B2" w:rsidRPr="00BA77B1">
        <w:rPr>
          <w:rFonts w:ascii="Times New Roman" w:eastAsia="Songti SC Regular" w:hAnsi="Times New Roman"/>
          <w:sz w:val="21"/>
          <w:szCs w:val="21"/>
        </w:rPr>
        <w:t>, attitude</w:t>
      </w:r>
      <w:r w:rsidR="00D90E66" w:rsidRPr="00BA77B1">
        <w:rPr>
          <w:rFonts w:ascii="Times New Roman" w:eastAsia="Songti SC Regular" w:hAnsi="Times New Roman"/>
          <w:sz w:val="21"/>
          <w:szCs w:val="21"/>
        </w:rPr>
        <w:t>s</w:t>
      </w:r>
      <w:r w:rsidR="001B77B2" w:rsidRPr="00BA77B1">
        <w:rPr>
          <w:rFonts w:ascii="Times New Roman" w:eastAsia="Songti SC Regular" w:hAnsi="Times New Roman"/>
          <w:sz w:val="21"/>
          <w:szCs w:val="21"/>
        </w:rPr>
        <w:t xml:space="preserve"> and accelerometer data. </w:t>
      </w:r>
      <w:r w:rsidR="003A7825" w:rsidRPr="00BA77B1">
        <w:rPr>
          <w:rFonts w:ascii="Times New Roman" w:eastAsia="Songti SC Regular" w:hAnsi="Times New Roman"/>
          <w:sz w:val="21"/>
          <w:szCs w:val="21"/>
        </w:rPr>
        <w:t>The</w:t>
      </w:r>
      <w:r w:rsidR="00E13856" w:rsidRPr="00BA77B1">
        <w:rPr>
          <w:rFonts w:ascii="Times New Roman" w:eastAsia="Songti SC Regular" w:hAnsi="Times New Roman"/>
          <w:sz w:val="21"/>
          <w:szCs w:val="21"/>
        </w:rPr>
        <w:t xml:space="preserve"> twin-satellite system</w:t>
      </w:r>
      <w:r w:rsidR="003A7825" w:rsidRPr="00BA77B1">
        <w:rPr>
          <w:rFonts w:ascii="Times New Roman" w:eastAsia="Songti SC Regular" w:hAnsi="Times New Roman"/>
          <w:sz w:val="21"/>
          <w:szCs w:val="21"/>
        </w:rPr>
        <w:t xml:space="preserve"> </w:t>
      </w:r>
      <w:r w:rsidR="00E13856" w:rsidRPr="00BA77B1">
        <w:rPr>
          <w:rFonts w:ascii="Times New Roman" w:eastAsia="Songti SC Regular" w:hAnsi="Times New Roman"/>
          <w:sz w:val="21"/>
          <w:szCs w:val="21"/>
        </w:rPr>
        <w:t xml:space="preserve">lets </w:t>
      </w:r>
      <w:r w:rsidR="003A7825" w:rsidRPr="00BA77B1">
        <w:rPr>
          <w:rFonts w:ascii="Times New Roman" w:eastAsia="Songti SC Regular" w:hAnsi="Times New Roman"/>
          <w:sz w:val="21"/>
          <w:szCs w:val="21"/>
        </w:rPr>
        <w:t>common errors act</w:t>
      </w:r>
      <w:r w:rsidR="00D90E66" w:rsidRPr="00BA77B1">
        <w:rPr>
          <w:rFonts w:ascii="Times New Roman" w:eastAsia="Songti SC Regular" w:hAnsi="Times New Roman"/>
          <w:sz w:val="21"/>
          <w:szCs w:val="21"/>
        </w:rPr>
        <w:t>ing</w:t>
      </w:r>
      <w:r w:rsidR="003A7825" w:rsidRPr="00BA77B1">
        <w:rPr>
          <w:rFonts w:ascii="Times New Roman" w:eastAsia="Songti SC Regular" w:hAnsi="Times New Roman"/>
          <w:sz w:val="21"/>
          <w:szCs w:val="21"/>
        </w:rPr>
        <w:t xml:space="preserve"> on both satellites </w:t>
      </w:r>
      <w:r w:rsidR="00E13856" w:rsidRPr="00BA77B1">
        <w:rPr>
          <w:rFonts w:ascii="Times New Roman" w:eastAsia="Songti SC Regular" w:hAnsi="Times New Roman"/>
          <w:sz w:val="21"/>
          <w:szCs w:val="21"/>
        </w:rPr>
        <w:t xml:space="preserve">cancel each other </w:t>
      </w:r>
      <w:r w:rsidR="003A7825" w:rsidRPr="00BA77B1">
        <w:rPr>
          <w:rFonts w:ascii="Times New Roman" w:eastAsia="Songti SC Regular" w:hAnsi="Times New Roman"/>
          <w:sz w:val="21"/>
          <w:szCs w:val="21"/>
        </w:rPr>
        <w:t xml:space="preserve">and amplify </w:t>
      </w:r>
      <w:r w:rsidR="00E13856" w:rsidRPr="00BA77B1">
        <w:rPr>
          <w:rFonts w:ascii="Times New Roman" w:eastAsia="Songti SC Regular" w:hAnsi="Times New Roman"/>
          <w:sz w:val="21"/>
          <w:szCs w:val="21"/>
        </w:rPr>
        <w:t>short-wavelength</w:t>
      </w:r>
      <w:r w:rsidR="003A7825" w:rsidRPr="00BA77B1">
        <w:rPr>
          <w:rFonts w:ascii="Times New Roman" w:eastAsia="Songti SC Regular" w:hAnsi="Times New Roman"/>
          <w:sz w:val="21"/>
          <w:szCs w:val="21"/>
        </w:rPr>
        <w:t xml:space="preserve"> gravit</w:t>
      </w:r>
      <w:r w:rsidR="00E13856" w:rsidRPr="00BA77B1">
        <w:rPr>
          <w:rFonts w:ascii="Times New Roman" w:eastAsia="Songti SC Regular" w:hAnsi="Times New Roman"/>
          <w:sz w:val="21"/>
          <w:szCs w:val="21"/>
        </w:rPr>
        <w:t>y</w:t>
      </w:r>
      <w:r w:rsidR="003A7825" w:rsidRPr="00BA77B1">
        <w:rPr>
          <w:rFonts w:ascii="Times New Roman" w:eastAsia="Songti SC Regular" w:hAnsi="Times New Roman"/>
          <w:sz w:val="21"/>
          <w:szCs w:val="21"/>
        </w:rPr>
        <w:t xml:space="preserve"> signals </w:t>
      </w:r>
      <w:r w:rsidR="00402B02" w:rsidRPr="00BA77B1">
        <w:rPr>
          <w:rFonts w:ascii="Times New Roman" w:eastAsia="Songti SC Regular" w:hAnsi="Times New Roman"/>
          <w:sz w:val="21"/>
          <w:szCs w:val="21"/>
        </w:rPr>
        <w:fldChar w:fldCharType="begin"/>
      </w:r>
      <w:r w:rsidR="003A7825" w:rsidRPr="00BA77B1">
        <w:rPr>
          <w:rFonts w:ascii="Times New Roman" w:eastAsia="Songti SC Regular" w:hAnsi="Times New Roman"/>
          <w:sz w:val="21"/>
          <w:szCs w:val="21"/>
        </w:rPr>
        <w:instrText xml:space="preserve"> ADDIN EN.CITE &lt;EndNote&gt;&lt;Cite&gt;&lt;Author&gt;Kim&lt;/Author&gt;&lt;Year&gt;2002&lt;/Year&gt;&lt;RecNum&gt;2244&lt;/RecNum&gt;&lt;DisplayText&gt;(Kim and Tapley, 2002)&lt;/DisplayText&gt;&lt;record&gt;&lt;rec-number&gt;2244&lt;/rec-number&gt;&lt;foreign-keys&gt;&lt;key app="EN" db-id="0avfrtarn9rz5se0wdap0tt5pfesrsre59s0" timestamp="1473903202"&gt;2244&lt;/key&gt;&lt;/foreign-keys&gt;&lt;ref-type name="Journal Article"&gt;17&lt;/ref-type&gt;&lt;contributors&gt;&lt;authors&gt;&lt;author&gt;Kim, Jeongrae&lt;/author&gt;&lt;author&gt;Tapley, Byron D.&lt;/author&gt;&lt;/authors&gt;&lt;/contributors&gt;&lt;titles&gt;&lt;title&gt;Error analysis of a low-low satellite-to-satellite tracking mission&lt;/title&gt;&lt;secondary-title&gt;Journal of guidance, control, and dynamics&lt;/secondary-title&gt;&lt;/titles&gt;&lt;periodical&gt;&lt;full-title&gt;Journal of guidance, control, and dynamics&lt;/full-title&gt;&lt;/periodical&gt;&lt;pages&gt;1100-1106 %@ 0731-5090&lt;/pages&gt;&lt;volume&gt;25&lt;/volume&gt;&lt;number&gt;6&lt;/number&gt;&lt;dates&gt;&lt;year&gt;2002&lt;/year&gt;&lt;/dates&gt;&lt;urls&gt;&lt;/urls&gt;&lt;/record&gt;&lt;/Cite&gt;&lt;/EndNote&gt;</w:instrText>
      </w:r>
      <w:r w:rsidR="00402B02" w:rsidRPr="00BA77B1">
        <w:rPr>
          <w:rFonts w:ascii="Times New Roman" w:eastAsia="Songti SC Regular" w:hAnsi="Times New Roman"/>
          <w:sz w:val="21"/>
          <w:szCs w:val="21"/>
        </w:rPr>
        <w:fldChar w:fldCharType="separate"/>
      </w:r>
      <w:r w:rsidR="003A7825" w:rsidRPr="00BA77B1">
        <w:rPr>
          <w:rFonts w:ascii="Times New Roman" w:eastAsia="Songti SC Regular" w:hAnsi="Times New Roman"/>
          <w:sz w:val="21"/>
          <w:szCs w:val="21"/>
        </w:rPr>
        <w:t>(</w:t>
      </w:r>
      <w:hyperlink w:anchor="_ENREF_17" w:tooltip="Kim, 2002 #2244" w:history="1">
        <w:r w:rsidR="00536905" w:rsidRPr="00BA77B1">
          <w:rPr>
            <w:rFonts w:ascii="Times New Roman" w:eastAsia="Songti SC Regular" w:hAnsi="Times New Roman"/>
            <w:sz w:val="21"/>
            <w:szCs w:val="21"/>
          </w:rPr>
          <w:t>Kim and Tapley, 2002</w:t>
        </w:r>
      </w:hyperlink>
      <w:r w:rsidR="003A7825" w:rsidRPr="00BA77B1">
        <w:rPr>
          <w:rFonts w:ascii="Times New Roman" w:eastAsia="Songti SC Regular" w:hAnsi="Times New Roman"/>
          <w:sz w:val="21"/>
          <w:szCs w:val="21"/>
        </w:rPr>
        <w:t>)</w:t>
      </w:r>
      <w:r w:rsidR="00402B02" w:rsidRPr="00BA77B1">
        <w:rPr>
          <w:rFonts w:ascii="Times New Roman" w:eastAsia="Songti SC Regular" w:hAnsi="Times New Roman"/>
          <w:sz w:val="21"/>
          <w:szCs w:val="21"/>
        </w:rPr>
        <w:fldChar w:fldCharType="end"/>
      </w:r>
      <w:r w:rsidR="003A7825" w:rsidRPr="00BA77B1">
        <w:rPr>
          <w:rFonts w:ascii="Times New Roman" w:eastAsia="Songti SC Regular" w:hAnsi="Times New Roman"/>
          <w:sz w:val="21"/>
          <w:szCs w:val="21"/>
        </w:rPr>
        <w:t xml:space="preserve">. </w:t>
      </w:r>
      <w:r w:rsidR="0003103B" w:rsidRPr="00BA77B1">
        <w:rPr>
          <w:rFonts w:ascii="Times New Roman" w:eastAsia="Songti SC Regular" w:hAnsi="Times New Roman"/>
          <w:sz w:val="21"/>
          <w:szCs w:val="21"/>
        </w:rPr>
        <w:t>From the Planetary Data System (PDS), w</w:t>
      </w:r>
      <w:r w:rsidR="00B176CF" w:rsidRPr="00BA77B1">
        <w:rPr>
          <w:rFonts w:ascii="Times New Roman" w:eastAsia="Songti SC Regular" w:hAnsi="Times New Roman"/>
          <w:sz w:val="21"/>
          <w:szCs w:val="21"/>
        </w:rPr>
        <w:t xml:space="preserve">e download </w:t>
      </w:r>
      <w:r w:rsidR="0003103B" w:rsidRPr="00BA77B1">
        <w:rPr>
          <w:rFonts w:ascii="Times New Roman" w:eastAsia="Songti SC Regular" w:hAnsi="Times New Roman"/>
          <w:sz w:val="21"/>
          <w:szCs w:val="21"/>
        </w:rPr>
        <w:t xml:space="preserve">the </w:t>
      </w:r>
      <w:r w:rsidR="00D90E66" w:rsidRPr="00BA77B1">
        <w:rPr>
          <w:rFonts w:ascii="Times New Roman" w:eastAsia="Songti SC Regular" w:hAnsi="Times New Roman"/>
          <w:sz w:val="21"/>
          <w:szCs w:val="21"/>
        </w:rPr>
        <w:t>observation data</w:t>
      </w:r>
      <w:r w:rsidR="0003103B" w:rsidRPr="00BA77B1">
        <w:rPr>
          <w:rFonts w:ascii="Times New Roman" w:eastAsia="Songti SC Regular" w:hAnsi="Times New Roman"/>
          <w:sz w:val="21"/>
          <w:szCs w:val="21"/>
        </w:rPr>
        <w:t xml:space="preserve"> over two months</w:t>
      </w:r>
      <w:r w:rsidR="00B176CF" w:rsidRPr="00BA77B1">
        <w:rPr>
          <w:rFonts w:ascii="Times New Roman" w:eastAsia="Songti SC Regular" w:hAnsi="Times New Roman"/>
          <w:sz w:val="21"/>
          <w:szCs w:val="21"/>
        </w:rPr>
        <w:t xml:space="preserve"> </w:t>
      </w:r>
      <w:r w:rsidR="0003103B" w:rsidRPr="00BA77B1">
        <w:rPr>
          <w:rFonts w:ascii="Times New Roman" w:eastAsia="Songti SC Regular" w:hAnsi="Times New Roman"/>
          <w:sz w:val="21"/>
          <w:szCs w:val="21"/>
        </w:rPr>
        <w:t xml:space="preserve">period </w:t>
      </w:r>
      <w:r w:rsidR="00B176CF" w:rsidRPr="00BA77B1">
        <w:rPr>
          <w:rFonts w:ascii="Times New Roman" w:eastAsia="Songti SC Regular" w:hAnsi="Times New Roman"/>
          <w:sz w:val="21"/>
          <w:szCs w:val="21"/>
        </w:rPr>
        <w:t>(</w:t>
      </w:r>
      <w:r w:rsidR="0003103B" w:rsidRPr="00BA77B1">
        <w:rPr>
          <w:rFonts w:ascii="Times New Roman" w:eastAsia="Songti SC Regular" w:hAnsi="Times New Roman"/>
          <w:sz w:val="21"/>
          <w:szCs w:val="21"/>
        </w:rPr>
        <w:t>September</w:t>
      </w:r>
      <w:r w:rsidR="00B176CF" w:rsidRPr="00BA77B1">
        <w:rPr>
          <w:rFonts w:ascii="Times New Roman" w:eastAsia="Songti SC Regular" w:hAnsi="Times New Roman"/>
          <w:sz w:val="21"/>
          <w:szCs w:val="21"/>
        </w:rPr>
        <w:t>-</w:t>
      </w:r>
      <w:r w:rsidR="0003103B" w:rsidRPr="00BA77B1">
        <w:rPr>
          <w:rFonts w:ascii="Times New Roman" w:eastAsia="Songti SC Regular" w:hAnsi="Times New Roman"/>
          <w:sz w:val="21"/>
          <w:szCs w:val="21"/>
        </w:rPr>
        <w:t xml:space="preserve">October, </w:t>
      </w:r>
      <w:r w:rsidR="00B176CF" w:rsidRPr="00BA77B1">
        <w:rPr>
          <w:rFonts w:ascii="Times New Roman" w:eastAsia="Songti SC Regular" w:hAnsi="Times New Roman"/>
          <w:sz w:val="21"/>
          <w:szCs w:val="21"/>
        </w:rPr>
        <w:t>2012)</w:t>
      </w:r>
      <w:r w:rsidR="0003103B" w:rsidRPr="00BA77B1">
        <w:rPr>
          <w:rFonts w:ascii="Times New Roman" w:eastAsia="Songti SC Regular" w:hAnsi="Times New Roman"/>
          <w:sz w:val="21"/>
          <w:szCs w:val="21"/>
        </w:rPr>
        <w:t xml:space="preserve"> </w:t>
      </w:r>
      <w:r w:rsidR="00813143" w:rsidRPr="00BA77B1">
        <w:rPr>
          <w:rFonts w:ascii="Times New Roman" w:eastAsia="Songti SC Regular" w:hAnsi="Times New Roman"/>
          <w:sz w:val="21"/>
          <w:szCs w:val="21"/>
        </w:rPr>
        <w:t>cover</w:t>
      </w:r>
      <w:r w:rsidR="0003103B" w:rsidRPr="00BA77B1">
        <w:rPr>
          <w:rFonts w:ascii="Times New Roman" w:eastAsia="Songti SC Regular" w:hAnsi="Times New Roman"/>
          <w:sz w:val="21"/>
          <w:szCs w:val="21"/>
        </w:rPr>
        <w:t>ing</w:t>
      </w:r>
      <w:r w:rsidR="00813143" w:rsidRPr="00BA77B1">
        <w:rPr>
          <w:rFonts w:ascii="Times New Roman" w:eastAsia="Songti SC Regular" w:hAnsi="Times New Roman"/>
          <w:sz w:val="21"/>
          <w:szCs w:val="21"/>
        </w:rPr>
        <w:t xml:space="preserve"> </w:t>
      </w:r>
      <w:r w:rsidR="007564B2" w:rsidRPr="00BA77B1">
        <w:rPr>
          <w:rFonts w:ascii="Times New Roman" w:eastAsia="Songti SC Regular" w:hAnsi="Times New Roman"/>
          <w:sz w:val="21"/>
          <w:szCs w:val="21"/>
        </w:rPr>
        <w:t xml:space="preserve">the whole </w:t>
      </w:r>
      <w:r w:rsidR="00813143" w:rsidRPr="00BA77B1">
        <w:rPr>
          <w:rFonts w:ascii="Times New Roman" w:eastAsia="Songti SC Regular" w:hAnsi="Times New Roman"/>
          <w:sz w:val="21"/>
          <w:szCs w:val="21"/>
        </w:rPr>
        <w:t>Procellarum region.</w:t>
      </w:r>
    </w:p>
    <w:p w14:paraId="56E16F6A" w14:textId="56A992B4" w:rsidR="00840A81" w:rsidRPr="00BA77B1" w:rsidRDefault="00961630" w:rsidP="004C1B11">
      <w:pPr>
        <w:pStyle w:val="Web"/>
        <w:shd w:val="clear" w:color="auto" w:fill="FFFFFF"/>
        <w:spacing w:before="120" w:beforeAutospacing="0" w:after="120" w:afterAutospacing="0"/>
        <w:ind w:firstLine="480"/>
        <w:jc w:val="both"/>
        <w:rPr>
          <w:rFonts w:ascii="Times New Roman" w:eastAsia="Songti SC Regular" w:hAnsi="Times New Roman"/>
          <w:sz w:val="21"/>
          <w:szCs w:val="21"/>
        </w:rPr>
      </w:pPr>
      <w:r w:rsidRPr="00BA77B1">
        <w:rPr>
          <w:rFonts w:ascii="Times New Roman" w:eastAsia="Songti SC Regular" w:hAnsi="Times New Roman"/>
          <w:sz w:val="21"/>
          <w:szCs w:val="21"/>
        </w:rPr>
        <w:t>We combine</w:t>
      </w:r>
      <w:r w:rsidR="00D90E66" w:rsidRPr="00BA77B1">
        <w:rPr>
          <w:rFonts w:ascii="Times New Roman" w:eastAsia="Songti SC Regular" w:hAnsi="Times New Roman"/>
          <w:sz w:val="21"/>
          <w:szCs w:val="21"/>
        </w:rPr>
        <w:t xml:space="preserve"> the</w:t>
      </w:r>
      <w:r w:rsidRPr="00BA77B1">
        <w:rPr>
          <w:rFonts w:ascii="Times New Roman" w:eastAsia="Songti SC Regular" w:hAnsi="Times New Roman"/>
          <w:sz w:val="21"/>
          <w:szCs w:val="21"/>
        </w:rPr>
        <w:t xml:space="preserve"> topography and gravity </w:t>
      </w:r>
      <w:r w:rsidR="0020658E" w:rsidRPr="00BA77B1">
        <w:rPr>
          <w:rFonts w:ascii="Times New Roman" w:eastAsia="Songti SC Regular" w:hAnsi="Times New Roman"/>
          <w:sz w:val="21"/>
          <w:szCs w:val="21"/>
        </w:rPr>
        <w:t>maps</w:t>
      </w:r>
      <w:r w:rsidR="00D06C10" w:rsidRPr="00BA77B1">
        <w:rPr>
          <w:rFonts w:ascii="Times New Roman" w:eastAsia="Songti SC Regular" w:hAnsi="Times New Roman"/>
          <w:sz w:val="21"/>
          <w:szCs w:val="21"/>
        </w:rPr>
        <w:t xml:space="preserve"> (</w:t>
      </w:r>
      <w:r w:rsidR="00402B02" w:rsidRPr="00BA77B1">
        <w:rPr>
          <w:rFonts w:ascii="Times New Roman" w:eastAsia="Songti SC Regular" w:hAnsi="Times New Roman"/>
          <w:sz w:val="21"/>
          <w:szCs w:val="21"/>
        </w:rPr>
        <w:fldChar w:fldCharType="begin"/>
      </w:r>
      <w:r w:rsidR="00D06C10" w:rsidRPr="00BA77B1">
        <w:rPr>
          <w:rFonts w:ascii="Times New Roman" w:eastAsia="Songti SC Regular" w:hAnsi="Times New Roman"/>
          <w:sz w:val="21"/>
          <w:szCs w:val="21"/>
        </w:rPr>
        <w:instrText xml:space="preserve"> REF _Ref336008114 </w:instrText>
      </w:r>
      <w:r w:rsidR="00BA77B1">
        <w:rPr>
          <w:rFonts w:ascii="Times New Roman" w:eastAsia="Songti SC Regular" w:hAnsi="Times New Roman"/>
          <w:sz w:val="21"/>
          <w:szCs w:val="21"/>
        </w:rPr>
        <w:instrText xml:space="preserve"> \* MERGEFORMAT </w:instrText>
      </w:r>
      <w:r w:rsidR="00402B02" w:rsidRPr="00BA77B1">
        <w:rPr>
          <w:rFonts w:ascii="Times New Roman" w:eastAsia="Songti SC Regular" w:hAnsi="Times New Roman"/>
          <w:sz w:val="21"/>
          <w:szCs w:val="21"/>
        </w:rPr>
        <w:fldChar w:fldCharType="separate"/>
      </w:r>
      <w:r w:rsidR="00F25D91" w:rsidRPr="00BA77B1">
        <w:rPr>
          <w:rFonts w:ascii="Times New Roman" w:eastAsia="Songti SC Regular" w:hAnsi="Times New Roman"/>
          <w:sz w:val="21"/>
          <w:szCs w:val="21"/>
        </w:rPr>
        <w:t>Figure 1</w:t>
      </w:r>
      <w:r w:rsidR="00402B02" w:rsidRPr="00BA77B1">
        <w:rPr>
          <w:rFonts w:ascii="Times New Roman" w:eastAsia="Songti SC Regular" w:hAnsi="Times New Roman"/>
          <w:sz w:val="21"/>
          <w:szCs w:val="21"/>
        </w:rPr>
        <w:fldChar w:fldCharType="end"/>
      </w:r>
      <w:r w:rsidR="00D06C10" w:rsidRPr="00BA77B1">
        <w:rPr>
          <w:rFonts w:ascii="Times New Roman" w:eastAsia="Songti SC Regular" w:hAnsi="Times New Roman"/>
          <w:sz w:val="21"/>
          <w:szCs w:val="21"/>
        </w:rPr>
        <w:t>)</w:t>
      </w:r>
      <w:r w:rsidRPr="00BA77B1">
        <w:rPr>
          <w:rFonts w:ascii="Times New Roman" w:eastAsia="Songti SC Regular" w:hAnsi="Times New Roman"/>
          <w:sz w:val="21"/>
          <w:szCs w:val="21"/>
        </w:rPr>
        <w:t xml:space="preserve"> to </w:t>
      </w:r>
      <w:r w:rsidR="00D90E66" w:rsidRPr="00BA77B1">
        <w:rPr>
          <w:rFonts w:ascii="Times New Roman" w:eastAsia="Songti SC Regular" w:hAnsi="Times New Roman"/>
          <w:sz w:val="21"/>
          <w:szCs w:val="21"/>
        </w:rPr>
        <w:t>study</w:t>
      </w:r>
      <w:r w:rsidRPr="00BA77B1">
        <w:rPr>
          <w:rFonts w:ascii="Times New Roman" w:eastAsia="Songti SC Regular" w:hAnsi="Times New Roman"/>
          <w:sz w:val="21"/>
          <w:szCs w:val="21"/>
        </w:rPr>
        <w:t xml:space="preserve"> regions of interests (ROIs), especially </w:t>
      </w:r>
      <w:r w:rsidR="00B201B3" w:rsidRPr="00BA77B1">
        <w:rPr>
          <w:rFonts w:ascii="Times New Roman" w:eastAsia="Songti SC Regular" w:hAnsi="Times New Roman"/>
          <w:sz w:val="21"/>
          <w:szCs w:val="21"/>
        </w:rPr>
        <w:t>the buried</w:t>
      </w:r>
      <w:r w:rsidRPr="00BA77B1">
        <w:rPr>
          <w:rFonts w:ascii="Times New Roman" w:eastAsia="Songti SC Regular" w:hAnsi="Times New Roman"/>
          <w:sz w:val="21"/>
          <w:szCs w:val="21"/>
        </w:rPr>
        <w:t xml:space="preserve"> </w:t>
      </w:r>
      <w:r w:rsidR="00B201B3" w:rsidRPr="00BA77B1">
        <w:rPr>
          <w:rFonts w:ascii="Times New Roman" w:eastAsia="Songti SC Regular" w:hAnsi="Times New Roman" w:hint="eastAsia"/>
          <w:sz w:val="21"/>
          <w:szCs w:val="21"/>
        </w:rPr>
        <w:t>fea</w:t>
      </w:r>
      <w:r w:rsidR="00B201B3" w:rsidRPr="00BA77B1">
        <w:rPr>
          <w:rFonts w:ascii="Times New Roman" w:eastAsia="Songti SC Regular" w:hAnsi="Times New Roman"/>
          <w:sz w:val="21"/>
          <w:szCs w:val="21"/>
        </w:rPr>
        <w:t xml:space="preserve">tures </w:t>
      </w:r>
      <w:r w:rsidR="002E74AD" w:rsidRPr="00BA77B1">
        <w:rPr>
          <w:rFonts w:ascii="Times New Roman" w:eastAsia="Songti SC Regular" w:hAnsi="Times New Roman"/>
          <w:sz w:val="21"/>
          <w:szCs w:val="21"/>
        </w:rPr>
        <w:t>(i.e. without</w:t>
      </w:r>
      <w:r w:rsidR="00B201B3" w:rsidRPr="00BA77B1">
        <w:rPr>
          <w:rFonts w:ascii="Times New Roman" w:eastAsia="Songti SC Regular" w:hAnsi="Times New Roman"/>
          <w:sz w:val="21"/>
          <w:szCs w:val="21"/>
        </w:rPr>
        <w:t xml:space="preserve"> </w:t>
      </w:r>
      <w:r w:rsidR="00BC27B7" w:rsidRPr="00BA77B1">
        <w:rPr>
          <w:rFonts w:ascii="Times New Roman" w:eastAsia="Songti SC Regular" w:hAnsi="Times New Roman"/>
          <w:sz w:val="21"/>
          <w:szCs w:val="21"/>
        </w:rPr>
        <w:t xml:space="preserve">topography </w:t>
      </w:r>
      <w:r w:rsidR="00B201B3" w:rsidRPr="00BA77B1">
        <w:rPr>
          <w:rFonts w:ascii="Times New Roman" w:eastAsia="Songti SC Regular" w:hAnsi="Times New Roman"/>
          <w:sz w:val="21"/>
          <w:szCs w:val="21"/>
        </w:rPr>
        <w:t>manifestation</w:t>
      </w:r>
      <w:r w:rsidR="002E74AD" w:rsidRPr="00BA77B1">
        <w:rPr>
          <w:rFonts w:ascii="Times New Roman" w:eastAsia="Songti SC Regular" w:hAnsi="Times New Roman"/>
          <w:sz w:val="21"/>
          <w:szCs w:val="21"/>
        </w:rPr>
        <w:t>)</w:t>
      </w:r>
      <w:r w:rsidR="00B201B3" w:rsidRPr="00BA77B1">
        <w:rPr>
          <w:rFonts w:ascii="Times New Roman" w:eastAsia="Songti SC Regular" w:hAnsi="Times New Roman"/>
          <w:sz w:val="21"/>
          <w:szCs w:val="21"/>
        </w:rPr>
        <w:t xml:space="preserve"> </w:t>
      </w:r>
      <w:r w:rsidR="002E74AD" w:rsidRPr="00BA77B1">
        <w:rPr>
          <w:rFonts w:ascii="Times New Roman" w:eastAsia="Songti SC Regular" w:hAnsi="Times New Roman"/>
          <w:sz w:val="21"/>
          <w:szCs w:val="21"/>
        </w:rPr>
        <w:t>with</w:t>
      </w:r>
      <w:r w:rsidR="00B201B3" w:rsidRPr="00BA77B1">
        <w:rPr>
          <w:rFonts w:ascii="Times New Roman" w:eastAsia="Songti SC Regular" w:hAnsi="Times New Roman"/>
          <w:sz w:val="21"/>
          <w:szCs w:val="21"/>
        </w:rPr>
        <w:t xml:space="preserve"> prominent gravity </w:t>
      </w:r>
      <w:r w:rsidR="00BC27B7" w:rsidRPr="00BA77B1">
        <w:rPr>
          <w:rFonts w:ascii="Times New Roman" w:eastAsia="Songti SC Regular" w:hAnsi="Times New Roman"/>
          <w:sz w:val="21"/>
          <w:szCs w:val="21"/>
        </w:rPr>
        <w:t>anomalies</w:t>
      </w:r>
      <w:r w:rsidR="00B201B3" w:rsidRPr="00BA77B1">
        <w:rPr>
          <w:rFonts w:ascii="Times New Roman" w:eastAsia="Songti SC Regular" w:hAnsi="Times New Roman"/>
          <w:sz w:val="21"/>
          <w:szCs w:val="21"/>
        </w:rPr>
        <w:t>.</w:t>
      </w:r>
      <w:r w:rsidR="001177B2" w:rsidRPr="00BA77B1">
        <w:rPr>
          <w:rFonts w:ascii="Times New Roman" w:eastAsia="Songti SC Regular" w:hAnsi="Times New Roman"/>
          <w:sz w:val="21"/>
          <w:szCs w:val="21"/>
        </w:rPr>
        <w:t xml:space="preserve"> </w:t>
      </w:r>
      <w:r w:rsidR="008E79D7" w:rsidRPr="00BA77B1">
        <w:rPr>
          <w:rFonts w:ascii="Times New Roman" w:eastAsia="Songti SC Regular" w:hAnsi="Times New Roman"/>
          <w:sz w:val="21"/>
          <w:szCs w:val="21"/>
        </w:rPr>
        <w:t xml:space="preserve">Compared with </w:t>
      </w:r>
      <w:r w:rsidR="002E74AD" w:rsidRPr="00BA77B1">
        <w:rPr>
          <w:rFonts w:ascii="Times New Roman" w:eastAsia="Songti SC Regular" w:hAnsi="Times New Roman"/>
          <w:sz w:val="21"/>
          <w:szCs w:val="21"/>
        </w:rPr>
        <w:t xml:space="preserve">the </w:t>
      </w:r>
      <w:r w:rsidR="008E79D7" w:rsidRPr="00BA77B1">
        <w:rPr>
          <w:rFonts w:ascii="Times New Roman" w:eastAsia="Songti SC Regular" w:hAnsi="Times New Roman"/>
          <w:sz w:val="21"/>
          <w:szCs w:val="21"/>
        </w:rPr>
        <w:t>topography map (</w:t>
      </w:r>
      <w:r w:rsidR="008E79D7" w:rsidRPr="00BA77B1">
        <w:rPr>
          <w:rFonts w:ascii="Times New Roman" w:eastAsia="Songti SC Regular" w:hAnsi="Times New Roman"/>
          <w:sz w:val="21"/>
          <w:szCs w:val="21"/>
        </w:rPr>
        <w:fldChar w:fldCharType="begin"/>
      </w:r>
      <w:r w:rsidR="008E79D7" w:rsidRPr="00BA77B1">
        <w:rPr>
          <w:rFonts w:ascii="Times New Roman" w:eastAsia="Songti SC Regular" w:hAnsi="Times New Roman"/>
          <w:sz w:val="21"/>
          <w:szCs w:val="21"/>
        </w:rPr>
        <w:instrText xml:space="preserve"> REF _Ref336008114 \h </w:instrText>
      </w:r>
      <w:r w:rsidR="00BA77B1">
        <w:rPr>
          <w:rFonts w:ascii="Times New Roman" w:eastAsia="Songti SC Regular" w:hAnsi="Times New Roman"/>
          <w:sz w:val="21"/>
          <w:szCs w:val="21"/>
        </w:rPr>
        <w:instrText xml:space="preserve"> \* MERGEFORMAT </w:instrText>
      </w:r>
      <w:r w:rsidR="008E79D7" w:rsidRPr="00BA77B1">
        <w:rPr>
          <w:rFonts w:ascii="Times New Roman" w:eastAsia="Songti SC Regular" w:hAnsi="Times New Roman"/>
          <w:sz w:val="21"/>
          <w:szCs w:val="21"/>
        </w:rPr>
      </w:r>
      <w:r w:rsidR="008E79D7" w:rsidRPr="00BA77B1">
        <w:rPr>
          <w:rFonts w:ascii="Times New Roman" w:eastAsia="Songti SC Regular" w:hAnsi="Times New Roman"/>
          <w:sz w:val="21"/>
          <w:szCs w:val="21"/>
        </w:rPr>
        <w:fldChar w:fldCharType="separate"/>
      </w:r>
      <w:r w:rsidR="00F25D91" w:rsidRPr="00BA77B1">
        <w:rPr>
          <w:rFonts w:ascii="Times New Roman" w:eastAsia="Songti SC Regular" w:hAnsi="Times New Roman"/>
          <w:sz w:val="21"/>
          <w:szCs w:val="21"/>
        </w:rPr>
        <w:t>Figure 1</w:t>
      </w:r>
      <w:r w:rsidR="008E79D7" w:rsidRPr="00BA77B1">
        <w:rPr>
          <w:rFonts w:ascii="Times New Roman" w:eastAsia="Songti SC Regular" w:hAnsi="Times New Roman"/>
          <w:sz w:val="21"/>
          <w:szCs w:val="21"/>
        </w:rPr>
        <w:fldChar w:fldCharType="end"/>
      </w:r>
      <w:r w:rsidR="008E79D7" w:rsidRPr="00BA77B1">
        <w:rPr>
          <w:rFonts w:ascii="Times New Roman" w:eastAsia="Songti SC Regular" w:hAnsi="Times New Roman"/>
          <w:sz w:val="21"/>
          <w:szCs w:val="21"/>
        </w:rPr>
        <w:t xml:space="preserve">a), the </w:t>
      </w:r>
      <w:r w:rsidR="00FC02BE" w:rsidRPr="00BA77B1">
        <w:rPr>
          <w:rFonts w:ascii="Times New Roman" w:eastAsia="Songti SC Regular" w:hAnsi="Times New Roman" w:hint="eastAsia"/>
          <w:sz w:val="21"/>
          <w:szCs w:val="21"/>
        </w:rPr>
        <w:t>free</w:t>
      </w:r>
      <w:r w:rsidR="00FC02BE" w:rsidRPr="00BA77B1">
        <w:rPr>
          <w:rFonts w:ascii="Times New Roman" w:eastAsia="Songti SC Regular" w:hAnsi="Times New Roman"/>
          <w:sz w:val="21"/>
          <w:szCs w:val="21"/>
        </w:rPr>
        <w:t xml:space="preserve"> air</w:t>
      </w:r>
      <w:r w:rsidR="008E79D7" w:rsidRPr="00BA77B1">
        <w:rPr>
          <w:rFonts w:ascii="Times New Roman" w:eastAsia="Songti SC Regular" w:hAnsi="Times New Roman"/>
          <w:sz w:val="21"/>
          <w:szCs w:val="21"/>
        </w:rPr>
        <w:t xml:space="preserve"> gravity map (</w:t>
      </w:r>
      <w:r w:rsidR="008E79D7" w:rsidRPr="00BA77B1">
        <w:rPr>
          <w:rFonts w:ascii="Times New Roman" w:eastAsia="Songti SC Regular" w:hAnsi="Times New Roman"/>
          <w:sz w:val="21"/>
          <w:szCs w:val="21"/>
        </w:rPr>
        <w:fldChar w:fldCharType="begin"/>
      </w:r>
      <w:r w:rsidR="008E79D7" w:rsidRPr="00BA77B1">
        <w:rPr>
          <w:rFonts w:ascii="Times New Roman" w:eastAsia="Songti SC Regular" w:hAnsi="Times New Roman"/>
          <w:sz w:val="21"/>
          <w:szCs w:val="21"/>
        </w:rPr>
        <w:instrText xml:space="preserve"> REF _Ref336008114 \h </w:instrText>
      </w:r>
      <w:r w:rsidR="00BA77B1">
        <w:rPr>
          <w:rFonts w:ascii="Times New Roman" w:eastAsia="Songti SC Regular" w:hAnsi="Times New Roman"/>
          <w:sz w:val="21"/>
          <w:szCs w:val="21"/>
        </w:rPr>
        <w:instrText xml:space="preserve"> \* MERGEFORMAT </w:instrText>
      </w:r>
      <w:r w:rsidR="008E79D7" w:rsidRPr="00BA77B1">
        <w:rPr>
          <w:rFonts w:ascii="Times New Roman" w:eastAsia="Songti SC Regular" w:hAnsi="Times New Roman"/>
          <w:sz w:val="21"/>
          <w:szCs w:val="21"/>
        </w:rPr>
      </w:r>
      <w:r w:rsidR="008E79D7" w:rsidRPr="00BA77B1">
        <w:rPr>
          <w:rFonts w:ascii="Times New Roman" w:eastAsia="Songti SC Regular" w:hAnsi="Times New Roman"/>
          <w:sz w:val="21"/>
          <w:szCs w:val="21"/>
        </w:rPr>
        <w:fldChar w:fldCharType="separate"/>
      </w:r>
      <w:r w:rsidR="00F25D91" w:rsidRPr="00BA77B1">
        <w:rPr>
          <w:rFonts w:ascii="Times New Roman" w:eastAsia="Songti SC Regular" w:hAnsi="Times New Roman"/>
          <w:sz w:val="21"/>
          <w:szCs w:val="21"/>
        </w:rPr>
        <w:t>Figure 1</w:t>
      </w:r>
      <w:r w:rsidR="008E79D7" w:rsidRPr="00BA77B1">
        <w:rPr>
          <w:rFonts w:ascii="Times New Roman" w:eastAsia="Songti SC Regular" w:hAnsi="Times New Roman"/>
          <w:sz w:val="21"/>
          <w:szCs w:val="21"/>
        </w:rPr>
        <w:fldChar w:fldCharType="end"/>
      </w:r>
      <w:r w:rsidR="008E79D7" w:rsidRPr="00BA77B1">
        <w:rPr>
          <w:rFonts w:ascii="Times New Roman" w:eastAsia="Songti SC Regular" w:hAnsi="Times New Roman"/>
          <w:sz w:val="21"/>
          <w:szCs w:val="21"/>
        </w:rPr>
        <w:t xml:space="preserve">b) </w:t>
      </w:r>
      <w:r w:rsidR="002E74AD" w:rsidRPr="00BA77B1">
        <w:rPr>
          <w:rFonts w:ascii="Times New Roman" w:eastAsia="Songti SC Regular" w:hAnsi="Times New Roman"/>
          <w:sz w:val="21"/>
          <w:szCs w:val="21"/>
        </w:rPr>
        <w:t>show</w:t>
      </w:r>
      <w:r w:rsidR="008E79D7" w:rsidRPr="00BA77B1">
        <w:rPr>
          <w:rFonts w:ascii="Times New Roman" w:eastAsia="Songti SC Regular" w:hAnsi="Times New Roman"/>
          <w:sz w:val="21"/>
          <w:szCs w:val="21"/>
        </w:rPr>
        <w:t xml:space="preserve"> anomalous features</w:t>
      </w:r>
      <w:r w:rsidR="002E74AD" w:rsidRPr="00BA77B1">
        <w:rPr>
          <w:rFonts w:ascii="Times New Roman" w:eastAsia="Songti SC Regular" w:hAnsi="Times New Roman"/>
          <w:sz w:val="21"/>
          <w:szCs w:val="21"/>
        </w:rPr>
        <w:t xml:space="preserve"> more clearly</w:t>
      </w:r>
      <w:r w:rsidR="008E79D7" w:rsidRPr="00BA77B1">
        <w:rPr>
          <w:rFonts w:ascii="Times New Roman" w:eastAsia="Songti SC Regular" w:hAnsi="Times New Roman"/>
          <w:sz w:val="21"/>
          <w:szCs w:val="21"/>
        </w:rPr>
        <w:t xml:space="preserve">, making </w:t>
      </w:r>
      <w:r w:rsidR="00262D6C" w:rsidRPr="00BA77B1">
        <w:rPr>
          <w:rFonts w:ascii="Times New Roman" w:eastAsia="Songti SC Regular" w:hAnsi="Times New Roman"/>
          <w:sz w:val="21"/>
          <w:szCs w:val="21"/>
        </w:rPr>
        <w:t xml:space="preserve">mascons </w:t>
      </w:r>
      <w:r w:rsidR="00262D6C" w:rsidRPr="00BA77B1">
        <w:rPr>
          <w:rFonts w:ascii="Times New Roman" w:eastAsia="Songti SC Regular" w:hAnsi="Times New Roman" w:hint="eastAsia"/>
          <w:sz w:val="21"/>
          <w:szCs w:val="21"/>
        </w:rPr>
        <w:t>and</w:t>
      </w:r>
      <w:r w:rsidR="00262D6C" w:rsidRPr="00BA77B1">
        <w:rPr>
          <w:rFonts w:ascii="Times New Roman" w:eastAsia="Songti SC Regular" w:hAnsi="Times New Roman"/>
          <w:sz w:val="21"/>
          <w:szCs w:val="21"/>
        </w:rPr>
        <w:t xml:space="preserve"> </w:t>
      </w:r>
      <w:r w:rsidR="002E74AD" w:rsidRPr="00BA77B1">
        <w:rPr>
          <w:rFonts w:ascii="Times New Roman" w:eastAsia="Songti SC Regular" w:hAnsi="Times New Roman"/>
          <w:sz w:val="21"/>
          <w:szCs w:val="21"/>
        </w:rPr>
        <w:t xml:space="preserve">the </w:t>
      </w:r>
      <w:r w:rsidR="00262D6C" w:rsidRPr="00BA77B1">
        <w:rPr>
          <w:rFonts w:ascii="Times New Roman" w:eastAsia="Songti SC Regular" w:hAnsi="Times New Roman"/>
          <w:sz w:val="21"/>
          <w:szCs w:val="21"/>
        </w:rPr>
        <w:t xml:space="preserve">hexagon border </w:t>
      </w:r>
      <w:r w:rsidR="002E74AD" w:rsidRPr="00BA77B1">
        <w:rPr>
          <w:rFonts w:ascii="Times New Roman" w:eastAsia="Songti SC Regular" w:hAnsi="Times New Roman"/>
          <w:sz w:val="21"/>
          <w:szCs w:val="21"/>
        </w:rPr>
        <w:t>conspicuous</w:t>
      </w:r>
      <w:r w:rsidR="00262D6C" w:rsidRPr="00BA77B1">
        <w:rPr>
          <w:rFonts w:ascii="Times New Roman" w:eastAsia="Songti SC Regular" w:hAnsi="Times New Roman"/>
          <w:sz w:val="21"/>
          <w:szCs w:val="21"/>
        </w:rPr>
        <w:t xml:space="preserve">. </w:t>
      </w:r>
      <w:r w:rsidR="00120624" w:rsidRPr="00BA77B1">
        <w:rPr>
          <w:rFonts w:ascii="Times New Roman" w:eastAsia="Songti SC Regular" w:hAnsi="Times New Roman" w:hint="eastAsia"/>
          <w:sz w:val="21"/>
          <w:szCs w:val="21"/>
        </w:rPr>
        <w:t>Besides</w:t>
      </w:r>
      <w:r w:rsidR="00120624" w:rsidRPr="00BA77B1">
        <w:rPr>
          <w:rFonts w:ascii="Times New Roman" w:eastAsia="Songti SC Regular" w:hAnsi="Times New Roman"/>
          <w:sz w:val="21"/>
          <w:szCs w:val="21"/>
        </w:rPr>
        <w:t>, g</w:t>
      </w:r>
      <w:r w:rsidR="0020658E" w:rsidRPr="00BA77B1">
        <w:rPr>
          <w:rFonts w:ascii="Times New Roman" w:eastAsia="Songti SC Regular" w:hAnsi="Times New Roman"/>
          <w:sz w:val="21"/>
          <w:szCs w:val="21"/>
        </w:rPr>
        <w:t xml:space="preserve">ravitational potential gradients </w:t>
      </w:r>
      <w:r w:rsidR="002E11FA" w:rsidRPr="00BA77B1">
        <w:rPr>
          <w:rFonts w:ascii="Times New Roman" w:eastAsia="Songti SC Regular" w:hAnsi="Times New Roman"/>
          <w:sz w:val="21"/>
          <w:szCs w:val="21"/>
        </w:rPr>
        <w:t>(</w:t>
      </w:r>
      <w:r w:rsidR="00402B02" w:rsidRPr="00BA77B1">
        <w:rPr>
          <w:rFonts w:ascii="Times New Roman" w:eastAsia="Songti SC Regular" w:hAnsi="Times New Roman"/>
          <w:sz w:val="21"/>
          <w:szCs w:val="21"/>
        </w:rPr>
        <w:fldChar w:fldCharType="begin"/>
      </w:r>
      <w:r w:rsidR="002E11FA" w:rsidRPr="00BA77B1">
        <w:rPr>
          <w:rFonts w:ascii="Times New Roman" w:eastAsia="Songti SC Regular" w:hAnsi="Times New Roman"/>
          <w:sz w:val="21"/>
          <w:szCs w:val="21"/>
        </w:rPr>
        <w:instrText xml:space="preserve"> REF _Ref336009239 </w:instrText>
      </w:r>
      <w:r w:rsidR="00BA77B1">
        <w:rPr>
          <w:rFonts w:ascii="Times New Roman" w:eastAsia="Songti SC Regular" w:hAnsi="Times New Roman"/>
          <w:sz w:val="21"/>
          <w:szCs w:val="21"/>
        </w:rPr>
        <w:instrText xml:space="preserve"> \* MERGEFORMAT </w:instrText>
      </w:r>
      <w:r w:rsidR="00402B02" w:rsidRPr="00BA77B1">
        <w:rPr>
          <w:rFonts w:ascii="Times New Roman" w:eastAsia="Songti SC Regular" w:hAnsi="Times New Roman"/>
          <w:sz w:val="21"/>
          <w:szCs w:val="21"/>
        </w:rPr>
        <w:fldChar w:fldCharType="separate"/>
      </w:r>
      <w:r w:rsidR="00F25D91" w:rsidRPr="00BA77B1">
        <w:rPr>
          <w:rFonts w:ascii="Times New Roman" w:eastAsia="Songti SC Regular" w:hAnsi="Times New Roman"/>
          <w:sz w:val="21"/>
          <w:szCs w:val="21"/>
        </w:rPr>
        <w:t>Eq. 1</w:t>
      </w:r>
      <w:r w:rsidR="00402B02" w:rsidRPr="00BA77B1">
        <w:rPr>
          <w:rFonts w:ascii="Times New Roman" w:eastAsia="Songti SC Regular" w:hAnsi="Times New Roman"/>
          <w:sz w:val="21"/>
          <w:szCs w:val="21"/>
        </w:rPr>
        <w:fldChar w:fldCharType="end"/>
      </w:r>
      <w:r w:rsidR="002E11FA" w:rsidRPr="00BA77B1">
        <w:rPr>
          <w:rFonts w:ascii="Times New Roman" w:eastAsia="Songti SC Regular" w:hAnsi="Times New Roman"/>
          <w:sz w:val="21"/>
          <w:szCs w:val="21"/>
        </w:rPr>
        <w:t xml:space="preserve">) </w:t>
      </w:r>
      <w:r w:rsidR="00E13856" w:rsidRPr="00BA77B1">
        <w:rPr>
          <w:rFonts w:ascii="Times New Roman" w:eastAsia="Songti SC Regular" w:hAnsi="Times New Roman"/>
          <w:sz w:val="21"/>
          <w:szCs w:val="21"/>
        </w:rPr>
        <w:t>help</w:t>
      </w:r>
      <w:r w:rsidR="002E11FA" w:rsidRPr="00BA77B1">
        <w:rPr>
          <w:rFonts w:ascii="Times New Roman" w:eastAsia="Songti SC Regular" w:hAnsi="Times New Roman"/>
          <w:sz w:val="21"/>
          <w:szCs w:val="21"/>
        </w:rPr>
        <w:t xml:space="preserve"> us highlight the </w:t>
      </w:r>
      <w:r w:rsidR="00860677" w:rsidRPr="00BA77B1">
        <w:rPr>
          <w:rFonts w:ascii="Times New Roman" w:eastAsia="Songti SC Regular" w:hAnsi="Times New Roman"/>
          <w:sz w:val="21"/>
          <w:szCs w:val="21"/>
        </w:rPr>
        <w:t xml:space="preserve">circular and </w:t>
      </w:r>
      <w:r w:rsidR="002E11FA" w:rsidRPr="00BA77B1">
        <w:rPr>
          <w:rFonts w:ascii="Times New Roman" w:eastAsia="Songti SC Regular" w:hAnsi="Times New Roman"/>
          <w:sz w:val="21"/>
          <w:szCs w:val="21"/>
        </w:rPr>
        <w:t xml:space="preserve">linear structures </w:t>
      </w:r>
      <w:r w:rsidR="00402B02" w:rsidRPr="00BA77B1">
        <w:rPr>
          <w:rFonts w:ascii="Times New Roman" w:eastAsia="Songti SC Regular" w:hAnsi="Times New Roman"/>
          <w:sz w:val="21"/>
          <w:szCs w:val="21"/>
        </w:rPr>
        <w:fldChar w:fldCharType="begin"/>
      </w:r>
      <w:r w:rsidR="002E11FA" w:rsidRPr="00BA77B1">
        <w:rPr>
          <w:rFonts w:ascii="Times New Roman" w:eastAsia="Songti SC Regular" w:hAnsi="Times New Roman"/>
          <w:sz w:val="21"/>
          <w:szCs w:val="21"/>
        </w:rPr>
        <w:instrText xml:space="preserve"> ADDIN EN.CITE &lt;EndNote&gt;&lt;Cite&gt;&lt;Author&gt;Andrews-Hanna&lt;/Author&gt;&lt;Year&gt;2013&lt;/Year&gt;&lt;RecNum&gt;2223&lt;/RecNum&gt;&lt;DisplayText&gt;(Andrews-Hanna et al., 2013)&lt;/DisplayText&gt;&lt;record&gt;&lt;rec-number&gt;2223&lt;/rec-number&gt;&lt;foreign-keys&gt;&lt;key app="EN" db-id="0avfrtarn9rz5se0wdap0tt5pfesrsre59s0" timestamp="1473835882"&gt;2223&lt;/key&gt;&lt;/foreign-keys&gt;&lt;ref-type name="Journal Article"&gt;17&lt;/ref-type&gt;&lt;contributors&gt;&lt;authors&gt;&lt;author&gt;Andrews-Hanna, Jeffrey C.&lt;/author&gt;&lt;author&gt;Asmar, Sami W.&lt;/author&gt;&lt;author&gt;Head, James W.&lt;/author&gt;&lt;author&gt;Kiefer, Walter S.&lt;/author&gt;&lt;author&gt;Konopliv, Alexander S.&lt;/author&gt;&lt;author&gt;Lemoine, Frank G.&lt;/author&gt;&lt;author&gt;Matsuyama, Isamu&lt;/author&gt;&lt;author&gt;Mazarico, Erwan&lt;/author&gt;&lt;author&gt;McGovern, Patrick J.&lt;/author&gt;&lt;author&gt;Melosh, H. Jay&lt;/author&gt;&lt;/authors&gt;&lt;/contributors&gt;&lt;titles&gt;&lt;title&gt;Ancient igneous intrusions and early expansion of the Moon revealed by GRAIL gravity gradiometry&lt;/title&gt;&lt;secondary-title&gt;Science&lt;/secondary-title&gt;&lt;/titles&gt;&lt;periodical&gt;&lt;full-title&gt;Science&lt;/full-title&gt;&lt;/periodical&gt;&lt;pages&gt;675-678 %@ 0036-8075&lt;/pages&gt;&lt;volume&gt;339&lt;/volume&gt;&lt;number&gt;6120&lt;/number&gt;&lt;dates&gt;&lt;year&gt;2013&lt;/year&gt;&lt;/dates&gt;&lt;urls&gt;&lt;/urls&gt;&lt;/record&gt;&lt;/Cite&gt;&lt;/EndNote&gt;</w:instrText>
      </w:r>
      <w:r w:rsidR="00402B02" w:rsidRPr="00BA77B1">
        <w:rPr>
          <w:rFonts w:ascii="Times New Roman" w:eastAsia="Songti SC Regular" w:hAnsi="Times New Roman"/>
          <w:sz w:val="21"/>
          <w:szCs w:val="21"/>
        </w:rPr>
        <w:fldChar w:fldCharType="separate"/>
      </w:r>
      <w:r w:rsidR="002E11FA" w:rsidRPr="00BA77B1">
        <w:rPr>
          <w:rFonts w:ascii="Times New Roman" w:eastAsia="Songti SC Regular" w:hAnsi="Times New Roman"/>
          <w:sz w:val="21"/>
          <w:szCs w:val="21"/>
        </w:rPr>
        <w:t>(</w:t>
      </w:r>
      <w:hyperlink w:anchor="_ENREF_2" w:tooltip="Andrews-Hanna, 2013 #2223" w:history="1">
        <w:r w:rsidR="00536905" w:rsidRPr="00BA77B1">
          <w:rPr>
            <w:rFonts w:ascii="Times New Roman" w:eastAsia="Songti SC Regular" w:hAnsi="Times New Roman"/>
            <w:sz w:val="21"/>
            <w:szCs w:val="21"/>
          </w:rPr>
          <w:t>Andrews-Hanna et al., 2013</w:t>
        </w:r>
      </w:hyperlink>
      <w:r w:rsidR="002E11FA" w:rsidRPr="00BA77B1">
        <w:rPr>
          <w:rFonts w:ascii="Times New Roman" w:eastAsia="Songti SC Regular" w:hAnsi="Times New Roman"/>
          <w:sz w:val="21"/>
          <w:szCs w:val="21"/>
        </w:rPr>
        <w:t>)</w:t>
      </w:r>
      <w:r w:rsidR="00402B02" w:rsidRPr="00BA77B1">
        <w:rPr>
          <w:rFonts w:ascii="Times New Roman" w:eastAsia="Songti SC Regular" w:hAnsi="Times New Roman"/>
          <w:sz w:val="21"/>
          <w:szCs w:val="21"/>
        </w:rPr>
        <w:fldChar w:fldCharType="end"/>
      </w:r>
      <w:r w:rsidR="00120624" w:rsidRPr="00BA77B1">
        <w:rPr>
          <w:rFonts w:ascii="Times New Roman" w:eastAsia="Songti SC Regular" w:hAnsi="Times New Roman"/>
          <w:sz w:val="21"/>
          <w:szCs w:val="21"/>
        </w:rPr>
        <w:t>.</w:t>
      </w:r>
    </w:p>
    <w:bookmarkStart w:id="3" w:name="_Ref336007950"/>
    <w:p w14:paraId="217C235B" w14:textId="04253CC8" w:rsidR="0068455A" w:rsidRPr="00BA77B1" w:rsidRDefault="00582822" w:rsidP="004C3ADF">
      <w:pPr>
        <w:spacing w:before="120" w:after="120"/>
        <w:jc w:val="center"/>
        <w:rPr>
          <w:rFonts w:ascii="Times New Roman" w:hAnsi="Times New Roman" w:cs="Times New Roman"/>
          <w:sz w:val="21"/>
          <w:szCs w:val="21"/>
        </w:rPr>
      </w:pPr>
      <m:oMath>
        <m:sSub>
          <m:sSubPr>
            <m:ctrlPr>
              <w:rPr>
                <w:rFonts w:ascii="Cambria Math" w:hAnsi="Cambria Math" w:cs="Times New Roman"/>
                <w:sz w:val="21"/>
                <w:szCs w:val="21"/>
              </w:rPr>
            </m:ctrlPr>
          </m:sSubPr>
          <m:e>
            <m:r>
              <m:rPr>
                <m:sty m:val="p"/>
              </m:rPr>
              <w:rPr>
                <w:rFonts w:ascii="Cambria Math" w:hAnsi="Cambria Math" w:cs="Lucida Grande"/>
                <w:sz w:val="21"/>
                <w:szCs w:val="21"/>
              </w:rPr>
              <m:t>Γ</m:t>
            </m:r>
          </m:e>
          <m:sub>
            <m:r>
              <w:rPr>
                <w:rFonts w:ascii="Lucida Sans Unicode" w:hAnsi="Lucida Sans Unicode" w:cs="Lucida Sans Unicode"/>
                <w:sz w:val="21"/>
                <w:szCs w:val="21"/>
              </w:rPr>
              <m:t>hh</m:t>
            </m:r>
          </m:sub>
        </m:sSub>
        <m:r>
          <m:rPr>
            <m:sty m:val="p"/>
          </m:rPr>
          <w:rPr>
            <w:rFonts w:ascii="Cambria Math" w:hAnsi="Cambria Math" w:cs="Times New Roman"/>
            <w:sz w:val="21"/>
            <w:szCs w:val="21"/>
          </w:rPr>
          <m:t>=</m:t>
        </m:r>
        <m:d>
          <m:dPr>
            <m:begChr m:val="|"/>
            <m:endChr m:val=""/>
            <m:ctrlPr>
              <w:rPr>
                <w:rFonts w:ascii="Cambria Math" w:hAnsi="Cambria Math" w:cs="Times New Roman"/>
                <w:sz w:val="21"/>
                <w:szCs w:val="21"/>
              </w:rPr>
            </m:ctrlPr>
          </m:dPr>
          <m:e>
            <m:m>
              <m:mPr>
                <m:mcs>
                  <m:mc>
                    <m:mcPr>
                      <m:count m:val="1"/>
                      <m:mcJc m:val="center"/>
                    </m:mcPr>
                  </m:mc>
                </m:mcs>
                <m:ctrlPr>
                  <w:rPr>
                    <w:rFonts w:ascii="Cambria Math" w:hAnsi="Cambria Math" w:cs="Times New Roman"/>
                    <w:sz w:val="21"/>
                    <w:szCs w:val="21"/>
                  </w:rPr>
                </m:ctrlPr>
              </m:mPr>
              <m:mr>
                <m:e>
                  <m:sSub>
                    <m:sSubPr>
                      <m:ctrlPr>
                        <w:rPr>
                          <w:rFonts w:ascii="Cambria Math" w:hAnsi="Cambria Math" w:cs="Times New Roman"/>
                          <w:sz w:val="21"/>
                          <w:szCs w:val="21"/>
                        </w:rPr>
                      </m:ctrlPr>
                    </m:sSubPr>
                    <m:e>
                      <m:r>
                        <m:rPr>
                          <m:sty m:val="p"/>
                        </m:rPr>
                        <w:rPr>
                          <w:rFonts w:ascii="Cambria Math" w:hAnsi="Cambria Math" w:cs="Lucida Grande"/>
                          <w:sz w:val="21"/>
                          <w:szCs w:val="21"/>
                        </w:rPr>
                        <m:t>Γ</m:t>
                      </m:r>
                    </m:e>
                    <m:sub>
                      <m:r>
                        <m:rPr>
                          <m:sty m:val="p"/>
                        </m:rPr>
                        <w:rPr>
                          <w:rFonts w:ascii="Cambria Math" w:hAnsi="Cambria Math" w:cs="Times New Roman"/>
                          <w:sz w:val="21"/>
                          <w:szCs w:val="21"/>
                        </w:rPr>
                        <m:t xml:space="preserve">11 </m:t>
                      </m:r>
                    </m:sub>
                  </m:sSub>
                  <m:r>
                    <m:rPr>
                      <m:sty m:val="p"/>
                    </m:rPr>
                    <w:rPr>
                      <w:rFonts w:ascii="Cambria Math" w:hAnsi="Cambria Math" w:cs="Times New Roman"/>
                      <w:sz w:val="21"/>
                      <w:szCs w:val="21"/>
                    </w:rPr>
                    <m:t xml:space="preserve"> </m:t>
                  </m:r>
                  <m:r>
                    <w:rPr>
                      <w:rFonts w:ascii="Cambria Math" w:hAnsi="Cambria Math" w:cs="Times New Roman"/>
                      <w:sz w:val="21"/>
                      <w:szCs w:val="21"/>
                    </w:rPr>
                    <m:t>if</m:t>
                  </m:r>
                  <m:r>
                    <m:rPr>
                      <m:sty m:val="p"/>
                    </m:rPr>
                    <w:rPr>
                      <w:rFonts w:ascii="Cambria Math" w:hAnsi="Cambria Math" w:cs="Times New Roman"/>
                      <w:sz w:val="21"/>
                      <w:szCs w:val="21"/>
                    </w:rPr>
                    <m:t xml:space="preserve"> </m:t>
                  </m:r>
                  <m:sSub>
                    <m:sSubPr>
                      <m:ctrlPr>
                        <w:rPr>
                          <w:rFonts w:ascii="Cambria Math" w:hAnsi="Cambria Math" w:cs="Times New Roman"/>
                          <w:sz w:val="21"/>
                          <w:szCs w:val="21"/>
                        </w:rPr>
                      </m:ctrlPr>
                    </m:sSubPr>
                    <m:e>
                      <m:r>
                        <m:rPr>
                          <m:sty m:val="p"/>
                        </m:rPr>
                        <w:rPr>
                          <w:rFonts w:ascii="Cambria Math" w:hAnsi="Cambria Math" w:cs="Lucida Grande"/>
                          <w:sz w:val="21"/>
                          <w:szCs w:val="21"/>
                        </w:rPr>
                        <m:t>Γ</m:t>
                      </m:r>
                    </m:e>
                    <m:sub>
                      <m:r>
                        <m:rPr>
                          <m:sty m:val="p"/>
                        </m:rPr>
                        <w:rPr>
                          <w:rFonts w:ascii="Cambria Math" w:hAnsi="Cambria Math" w:cs="Times New Roman"/>
                          <w:sz w:val="21"/>
                          <w:szCs w:val="21"/>
                        </w:rPr>
                        <m:t xml:space="preserve">11 </m:t>
                      </m:r>
                    </m:sub>
                  </m:sSub>
                  <m:r>
                    <m:rPr>
                      <m:sty m:val="p"/>
                    </m:rPr>
                    <w:rPr>
                      <w:rFonts w:ascii="Cambria Math" w:hAnsi="Cambria Math" w:cs="Times New Roman"/>
                      <w:sz w:val="21"/>
                      <w:szCs w:val="21"/>
                    </w:rPr>
                    <m:t>&gt;</m:t>
                  </m:r>
                  <m:r>
                    <w:rPr>
                      <w:rFonts w:ascii="Cambria Math" w:hAnsi="Cambria Math" w:cs="Times New Roman"/>
                      <w:sz w:val="21"/>
                      <w:szCs w:val="21"/>
                    </w:rPr>
                    <m:t>abs</m:t>
                  </m:r>
                  <m:r>
                    <m:rPr>
                      <m:sty m:val="p"/>
                    </m:rPr>
                    <w:rPr>
                      <w:rFonts w:ascii="Cambria Math" w:hAnsi="Cambria Math" w:cs="Times New Roman"/>
                      <w:sz w:val="21"/>
                      <w:szCs w:val="21"/>
                    </w:rPr>
                    <m:t>(</m:t>
                  </m:r>
                  <m:sSub>
                    <m:sSubPr>
                      <m:ctrlPr>
                        <w:rPr>
                          <w:rFonts w:ascii="Cambria Math" w:hAnsi="Cambria Math" w:cs="Times New Roman"/>
                          <w:sz w:val="21"/>
                          <w:szCs w:val="21"/>
                        </w:rPr>
                      </m:ctrlPr>
                    </m:sSubPr>
                    <m:e>
                      <m:r>
                        <m:rPr>
                          <m:sty m:val="p"/>
                        </m:rPr>
                        <w:rPr>
                          <w:rFonts w:ascii="Cambria Math" w:hAnsi="Cambria Math" w:cs="Lucida Grande"/>
                          <w:sz w:val="21"/>
                          <w:szCs w:val="21"/>
                        </w:rPr>
                        <m:t>Γ</m:t>
                      </m:r>
                    </m:e>
                    <m:sub>
                      <m:r>
                        <m:rPr>
                          <m:sty m:val="p"/>
                        </m:rPr>
                        <w:rPr>
                          <w:rFonts w:ascii="Cambria Math" w:hAnsi="Cambria Math" w:cs="Times New Roman"/>
                          <w:sz w:val="21"/>
                          <w:szCs w:val="21"/>
                        </w:rPr>
                        <m:t xml:space="preserve">22 </m:t>
                      </m:r>
                    </m:sub>
                  </m:sSub>
                  <m:r>
                    <m:rPr>
                      <m:sty m:val="p"/>
                    </m:rPr>
                    <w:rPr>
                      <w:rFonts w:ascii="Cambria Math" w:hAnsi="Cambria Math" w:cs="Times New Roman"/>
                      <w:sz w:val="21"/>
                      <w:szCs w:val="21"/>
                    </w:rPr>
                    <m:t xml:space="preserve">) </m:t>
                  </m:r>
                </m:e>
              </m:mr>
              <m:mr>
                <m:e>
                  <m:sSub>
                    <m:sSubPr>
                      <m:ctrlPr>
                        <w:rPr>
                          <w:rFonts w:ascii="Cambria Math" w:hAnsi="Cambria Math" w:cs="Times New Roman"/>
                          <w:sz w:val="21"/>
                          <w:szCs w:val="21"/>
                        </w:rPr>
                      </m:ctrlPr>
                    </m:sSubPr>
                    <m:e>
                      <m:r>
                        <m:rPr>
                          <m:sty m:val="p"/>
                        </m:rPr>
                        <w:rPr>
                          <w:rFonts w:ascii="Cambria Math" w:hAnsi="Cambria Math" w:cs="Lucida Grande"/>
                          <w:sz w:val="21"/>
                          <w:szCs w:val="21"/>
                        </w:rPr>
                        <m:t>Γ</m:t>
                      </m:r>
                    </m:e>
                    <m:sub>
                      <m:r>
                        <m:rPr>
                          <m:sty m:val="p"/>
                        </m:rPr>
                        <w:rPr>
                          <w:rFonts w:ascii="Cambria Math" w:hAnsi="Cambria Math" w:cs="Times New Roman"/>
                          <w:sz w:val="21"/>
                          <w:szCs w:val="21"/>
                        </w:rPr>
                        <m:t>22</m:t>
                      </m:r>
                    </m:sub>
                  </m:sSub>
                  <m:r>
                    <m:rPr>
                      <m:sty m:val="p"/>
                    </m:rPr>
                    <w:rPr>
                      <w:rFonts w:ascii="Cambria Math" w:hAnsi="Cambria Math" w:cs="Times New Roman"/>
                      <w:sz w:val="21"/>
                      <w:szCs w:val="21"/>
                    </w:rPr>
                    <m:t xml:space="preserve">  </m:t>
                  </m:r>
                  <m:r>
                    <w:rPr>
                      <w:rFonts w:ascii="Cambria Math" w:hAnsi="Cambria Math" w:cs="Times New Roman"/>
                      <w:sz w:val="21"/>
                      <w:szCs w:val="21"/>
                    </w:rPr>
                    <m:t>if</m:t>
                  </m:r>
                  <m:r>
                    <m:rPr>
                      <m:sty m:val="p"/>
                    </m:rPr>
                    <w:rPr>
                      <w:rFonts w:ascii="Cambria Math" w:hAnsi="Cambria Math" w:cs="Times New Roman"/>
                      <w:sz w:val="21"/>
                      <w:szCs w:val="21"/>
                    </w:rPr>
                    <m:t xml:space="preserve"> </m:t>
                  </m:r>
                  <m:sSub>
                    <m:sSubPr>
                      <m:ctrlPr>
                        <w:rPr>
                          <w:rFonts w:ascii="Cambria Math" w:hAnsi="Cambria Math" w:cs="Times New Roman"/>
                          <w:sz w:val="21"/>
                          <w:szCs w:val="21"/>
                        </w:rPr>
                      </m:ctrlPr>
                    </m:sSubPr>
                    <m:e>
                      <m:r>
                        <m:rPr>
                          <m:sty m:val="p"/>
                        </m:rPr>
                        <w:rPr>
                          <w:rFonts w:ascii="Cambria Math" w:hAnsi="Cambria Math" w:cs="Lucida Grande"/>
                          <w:sz w:val="21"/>
                          <w:szCs w:val="21"/>
                        </w:rPr>
                        <m:t>Γ</m:t>
                      </m:r>
                    </m:e>
                    <m:sub>
                      <m:r>
                        <m:rPr>
                          <m:sty m:val="p"/>
                        </m:rPr>
                        <w:rPr>
                          <w:rFonts w:ascii="Cambria Math" w:hAnsi="Cambria Math" w:cs="Times New Roman"/>
                          <w:sz w:val="21"/>
                          <w:szCs w:val="21"/>
                        </w:rPr>
                        <m:t xml:space="preserve">11 </m:t>
                      </m:r>
                    </m:sub>
                  </m:sSub>
                  <m:r>
                    <m:rPr>
                      <m:sty m:val="p"/>
                    </m:rPr>
                    <w:rPr>
                      <w:rFonts w:ascii="Cambria Math" w:hAnsi="Cambria Math" w:cs="Times New Roman"/>
                      <w:sz w:val="21"/>
                      <w:szCs w:val="21"/>
                    </w:rPr>
                    <m:t>&lt;</m:t>
                  </m:r>
                  <m:r>
                    <w:rPr>
                      <w:rFonts w:ascii="Cambria Math" w:hAnsi="Cambria Math" w:cs="Times New Roman"/>
                      <w:sz w:val="21"/>
                      <w:szCs w:val="21"/>
                    </w:rPr>
                    <m:t>abs</m:t>
                  </m:r>
                  <m:r>
                    <m:rPr>
                      <m:sty m:val="p"/>
                    </m:rPr>
                    <w:rPr>
                      <w:rFonts w:ascii="Cambria Math" w:hAnsi="Cambria Math" w:cs="Times New Roman"/>
                      <w:sz w:val="21"/>
                      <w:szCs w:val="21"/>
                    </w:rPr>
                    <m:t>(</m:t>
                  </m:r>
                  <m:sSub>
                    <m:sSubPr>
                      <m:ctrlPr>
                        <w:rPr>
                          <w:rFonts w:ascii="Cambria Math" w:hAnsi="Cambria Math" w:cs="Times New Roman"/>
                          <w:sz w:val="21"/>
                          <w:szCs w:val="21"/>
                        </w:rPr>
                      </m:ctrlPr>
                    </m:sSubPr>
                    <m:e>
                      <m:r>
                        <m:rPr>
                          <m:sty m:val="p"/>
                        </m:rPr>
                        <w:rPr>
                          <w:rFonts w:ascii="Cambria Math" w:hAnsi="Cambria Math" w:cs="Lucida Grande"/>
                          <w:sz w:val="21"/>
                          <w:szCs w:val="21"/>
                        </w:rPr>
                        <m:t>Γ</m:t>
                      </m:r>
                    </m:e>
                    <m:sub>
                      <m:r>
                        <m:rPr>
                          <m:sty m:val="p"/>
                        </m:rPr>
                        <w:rPr>
                          <w:rFonts w:ascii="Cambria Math" w:hAnsi="Cambria Math" w:cs="Times New Roman"/>
                          <w:sz w:val="21"/>
                          <w:szCs w:val="21"/>
                        </w:rPr>
                        <m:t xml:space="preserve">22 </m:t>
                      </m:r>
                    </m:sub>
                  </m:sSub>
                  <m:r>
                    <m:rPr>
                      <m:sty m:val="p"/>
                    </m:rPr>
                    <w:rPr>
                      <w:rFonts w:ascii="Cambria Math" w:hAnsi="Cambria Math" w:cs="Times New Roman"/>
                      <w:sz w:val="21"/>
                      <w:szCs w:val="21"/>
                    </w:rPr>
                    <m:t xml:space="preserve">) </m:t>
                  </m:r>
                </m:e>
              </m:mr>
            </m:m>
          </m:e>
        </m:d>
        <m:r>
          <m:rPr>
            <m:sty m:val="p"/>
          </m:rPr>
          <w:rPr>
            <w:rFonts w:ascii="Cambria Math" w:hAnsi="Cambria Math" w:cs="Times New Roman"/>
            <w:sz w:val="21"/>
            <w:szCs w:val="21"/>
          </w:rPr>
          <m:t>,</m:t>
        </m:r>
      </m:oMath>
      <w:r w:rsidR="00D2414B" w:rsidRPr="00BA77B1">
        <w:rPr>
          <w:rFonts w:ascii="Times New Roman" w:hAnsi="Times New Roman" w:cs="Times New Roman"/>
          <w:sz w:val="21"/>
          <w:szCs w:val="21"/>
        </w:rPr>
        <w:t xml:space="preserve">   </w:t>
      </w:r>
      <w:r w:rsidR="006407E2" w:rsidRPr="00BA77B1">
        <w:rPr>
          <w:rFonts w:ascii="Times New Roman" w:hAnsi="Times New Roman" w:cs="Times New Roman"/>
          <w:sz w:val="21"/>
          <w:szCs w:val="21"/>
        </w:rPr>
        <w:t xml:space="preserve"> </w:t>
      </w:r>
      <w:bookmarkStart w:id="4" w:name="_Ref336009111"/>
      <w:bookmarkStart w:id="5" w:name="_Ref336009239"/>
      <w:bookmarkEnd w:id="3"/>
    </w:p>
    <w:p w14:paraId="3265187A" w14:textId="77777777" w:rsidR="006407E2" w:rsidRPr="00BA77B1" w:rsidRDefault="006407E2" w:rsidP="004C3ADF">
      <w:pPr>
        <w:spacing w:before="120" w:after="120"/>
        <w:ind w:left="4620" w:firstLine="420"/>
        <w:jc w:val="center"/>
        <w:rPr>
          <w:rFonts w:ascii="Times New Roman" w:hAnsi="Times New Roman" w:cs="Times New Roman"/>
          <w:sz w:val="21"/>
          <w:szCs w:val="21"/>
        </w:rPr>
      </w:pPr>
      <w:r w:rsidRPr="00BA77B1">
        <w:rPr>
          <w:rFonts w:ascii="Times New Roman" w:hAnsi="Times New Roman" w:cs="Times New Roman"/>
          <w:sz w:val="21"/>
          <w:szCs w:val="21"/>
        </w:rPr>
        <w:t xml:space="preserve">(Eq. </w:t>
      </w:r>
      <w:r w:rsidR="00402B02" w:rsidRPr="00BA77B1">
        <w:rPr>
          <w:rFonts w:ascii="Times New Roman" w:hAnsi="Times New Roman" w:cs="Times New Roman"/>
          <w:sz w:val="21"/>
          <w:szCs w:val="21"/>
        </w:rPr>
        <w:fldChar w:fldCharType="begin"/>
      </w:r>
      <w:r w:rsidRPr="00BA77B1">
        <w:rPr>
          <w:rFonts w:ascii="Times New Roman" w:hAnsi="Times New Roman" w:cs="Times New Roman"/>
          <w:sz w:val="21"/>
          <w:szCs w:val="21"/>
        </w:rPr>
        <w:instrText xml:space="preserve"> SEQ Eq. \* ARABIC </w:instrText>
      </w:r>
      <w:r w:rsidR="00402B02" w:rsidRPr="00BA77B1">
        <w:rPr>
          <w:rFonts w:ascii="Times New Roman" w:hAnsi="Times New Roman" w:cs="Times New Roman"/>
          <w:sz w:val="21"/>
          <w:szCs w:val="21"/>
        </w:rPr>
        <w:fldChar w:fldCharType="separate"/>
      </w:r>
      <w:r w:rsidR="00F25D91" w:rsidRPr="00BA77B1">
        <w:rPr>
          <w:rFonts w:ascii="Times New Roman" w:hAnsi="Times New Roman" w:cs="Times New Roman"/>
          <w:noProof/>
          <w:sz w:val="21"/>
          <w:szCs w:val="21"/>
        </w:rPr>
        <w:t>1</w:t>
      </w:r>
      <w:r w:rsidR="00402B02" w:rsidRPr="00BA77B1">
        <w:rPr>
          <w:rFonts w:ascii="Times New Roman" w:hAnsi="Times New Roman" w:cs="Times New Roman"/>
          <w:sz w:val="21"/>
          <w:szCs w:val="21"/>
        </w:rPr>
        <w:fldChar w:fldCharType="end"/>
      </w:r>
      <w:bookmarkEnd w:id="4"/>
      <w:bookmarkEnd w:id="5"/>
      <w:r w:rsidRPr="00BA77B1">
        <w:rPr>
          <w:rFonts w:ascii="Times New Roman" w:hAnsi="Times New Roman" w:cs="Times New Roman"/>
          <w:sz w:val="21"/>
          <w:szCs w:val="21"/>
        </w:rPr>
        <w:t>)</w:t>
      </w:r>
    </w:p>
    <w:p w14:paraId="4017CF35" w14:textId="3F50E876" w:rsidR="00BE2F18" w:rsidRPr="00BA77B1" w:rsidRDefault="00B43EB2" w:rsidP="004C3ADF">
      <w:pPr>
        <w:pStyle w:val="Web"/>
        <w:shd w:val="clear" w:color="auto" w:fill="FFFFFF"/>
        <w:spacing w:before="120" w:beforeAutospacing="0" w:after="120" w:afterAutospacing="0"/>
        <w:jc w:val="both"/>
        <w:rPr>
          <w:rFonts w:ascii="Times New Roman" w:eastAsia="Songti SC Regular" w:hAnsi="Times New Roman"/>
          <w:sz w:val="21"/>
          <w:szCs w:val="21"/>
        </w:rPr>
      </w:pPr>
      <w:r w:rsidRPr="00BA77B1">
        <w:rPr>
          <w:rFonts w:ascii="Times New Roman" w:eastAsia="Songti SC Regular" w:hAnsi="Times New Roman"/>
          <w:sz w:val="21"/>
          <w:szCs w:val="21"/>
        </w:rPr>
        <w:t>w</w:t>
      </w:r>
      <w:r w:rsidR="005A2BD0" w:rsidRPr="00BA77B1">
        <w:rPr>
          <w:rFonts w:ascii="Times New Roman" w:eastAsia="Songti SC Regular" w:hAnsi="Times New Roman"/>
          <w:sz w:val="21"/>
          <w:szCs w:val="21"/>
        </w:rPr>
        <w:t xml:space="preserve">here </w:t>
      </w:r>
      <m:oMath>
        <m:sSub>
          <m:sSubPr>
            <m:ctrlPr>
              <w:rPr>
                <w:rFonts w:ascii="Cambria Math" w:eastAsia="Songti SC Regular" w:hAnsi="Cambria Math"/>
                <w:sz w:val="21"/>
                <w:szCs w:val="21"/>
              </w:rPr>
            </m:ctrlPr>
          </m:sSubPr>
          <m:e>
            <m:r>
              <m:rPr>
                <m:sty m:val="p"/>
              </m:rPr>
              <w:rPr>
                <w:rFonts w:ascii="Cambria Math" w:eastAsia="Songti SC Regular" w:hAnsi="Cambria Math" w:cs="Lucida Grande"/>
                <w:sz w:val="21"/>
                <w:szCs w:val="21"/>
              </w:rPr>
              <m:t>Γ</m:t>
            </m:r>
          </m:e>
          <m:sub>
            <m:r>
              <w:rPr>
                <w:rFonts w:ascii="Lucida Sans Unicode" w:eastAsia="Songti SC Regular" w:hAnsi="Lucida Sans Unicode" w:cs="Lucida Sans Unicode"/>
                <w:sz w:val="21"/>
                <w:szCs w:val="21"/>
              </w:rPr>
              <m:t>hh</m:t>
            </m:r>
          </m:sub>
        </m:sSub>
      </m:oMath>
      <w:r w:rsidR="005A2BD0" w:rsidRPr="00BA77B1">
        <w:rPr>
          <w:rFonts w:ascii="Times New Roman" w:eastAsia="Songti SC Regular" w:hAnsi="Times New Roman"/>
          <w:sz w:val="21"/>
          <w:szCs w:val="21"/>
        </w:rPr>
        <w:t xml:space="preserve"> is the maximum horizontal gradient, </w:t>
      </w:r>
      <m:oMath>
        <m:sSub>
          <m:sSubPr>
            <m:ctrlPr>
              <w:rPr>
                <w:rFonts w:ascii="Cambria Math" w:eastAsia="Songti SC Regular" w:hAnsi="Cambria Math"/>
                <w:sz w:val="21"/>
                <w:szCs w:val="21"/>
              </w:rPr>
            </m:ctrlPr>
          </m:sSubPr>
          <m:e>
            <m:r>
              <m:rPr>
                <m:sty m:val="p"/>
              </m:rPr>
              <w:rPr>
                <w:rFonts w:ascii="Cambria Math" w:eastAsia="Songti SC Regular" w:hAnsi="Cambria Math" w:cs="Lucida Grande"/>
                <w:sz w:val="21"/>
                <w:szCs w:val="21"/>
              </w:rPr>
              <m:t>Γ</m:t>
            </m:r>
          </m:e>
          <m:sub>
            <m:r>
              <w:rPr>
                <w:rFonts w:ascii="Cambria Math" w:eastAsia="Songti SC Regular" w:hAnsi="Cambria Math"/>
                <w:sz w:val="21"/>
                <w:szCs w:val="21"/>
              </w:rPr>
              <m:t xml:space="preserve">11 </m:t>
            </m:r>
          </m:sub>
        </m:sSub>
      </m:oMath>
      <w:r w:rsidR="005A2BD0" w:rsidRPr="00BA77B1">
        <w:rPr>
          <w:rFonts w:ascii="Times New Roman" w:eastAsia="Songti SC Regular" w:hAnsi="Times New Roman"/>
          <w:sz w:val="21"/>
          <w:szCs w:val="21"/>
        </w:rPr>
        <w:t xml:space="preserve"> and </w:t>
      </w:r>
      <m:oMath>
        <m:sSub>
          <m:sSubPr>
            <m:ctrlPr>
              <w:rPr>
                <w:rFonts w:ascii="Cambria Math" w:eastAsia="Songti SC Regular" w:hAnsi="Cambria Math"/>
                <w:sz w:val="21"/>
                <w:szCs w:val="21"/>
              </w:rPr>
            </m:ctrlPr>
          </m:sSubPr>
          <m:e>
            <m:r>
              <m:rPr>
                <m:sty m:val="p"/>
              </m:rPr>
              <w:rPr>
                <w:rFonts w:ascii="Cambria Math" w:eastAsia="Songti SC Regular" w:hAnsi="Cambria Math" w:cs="Lucida Grande"/>
                <w:sz w:val="21"/>
                <w:szCs w:val="21"/>
              </w:rPr>
              <m:t>Γ</m:t>
            </m:r>
          </m:e>
          <m:sub>
            <m:r>
              <w:rPr>
                <w:rFonts w:ascii="Cambria Math" w:eastAsia="Songti SC Regular" w:hAnsi="Cambria Math"/>
                <w:sz w:val="21"/>
                <w:szCs w:val="21"/>
              </w:rPr>
              <m:t>22</m:t>
            </m:r>
          </m:sub>
        </m:sSub>
      </m:oMath>
      <w:r w:rsidR="005A2BD0" w:rsidRPr="00BA77B1">
        <w:rPr>
          <w:rFonts w:ascii="Times New Roman" w:eastAsia="Songti SC Regular" w:hAnsi="Times New Roman"/>
          <w:sz w:val="21"/>
          <w:szCs w:val="21"/>
        </w:rPr>
        <w:t xml:space="preserve"> are horizontal gradient tensor representing the value of the maximum and minimum curvature of </w:t>
      </w:r>
      <w:r w:rsidR="002E74AD" w:rsidRPr="00BA77B1">
        <w:rPr>
          <w:rFonts w:ascii="Times New Roman" w:eastAsia="Songti SC Regular" w:hAnsi="Times New Roman"/>
          <w:sz w:val="21"/>
          <w:szCs w:val="21"/>
        </w:rPr>
        <w:t xml:space="preserve">the </w:t>
      </w:r>
      <w:r w:rsidR="007023BC" w:rsidRPr="00BA77B1">
        <w:rPr>
          <w:rFonts w:ascii="Times New Roman" w:eastAsia="Songti SC Regular" w:hAnsi="Times New Roman"/>
          <w:sz w:val="21"/>
          <w:szCs w:val="21"/>
          <w:lang w:eastAsia="ja-JP"/>
        </w:rPr>
        <w:t xml:space="preserve">Bouguer </w:t>
      </w:r>
      <w:r w:rsidR="00E13856" w:rsidRPr="00BA77B1">
        <w:rPr>
          <w:rFonts w:ascii="Times New Roman" w:eastAsia="Songti SC Regular" w:hAnsi="Times New Roman"/>
          <w:sz w:val="21"/>
          <w:szCs w:val="21"/>
        </w:rPr>
        <w:t>gravit</w:t>
      </w:r>
      <w:r w:rsidR="002E74AD" w:rsidRPr="00BA77B1">
        <w:rPr>
          <w:rFonts w:ascii="Times New Roman" w:eastAsia="Songti SC Regular" w:hAnsi="Times New Roman"/>
          <w:sz w:val="21"/>
          <w:szCs w:val="21"/>
        </w:rPr>
        <w:t>y</w:t>
      </w:r>
      <w:r w:rsidR="005A2BD0" w:rsidRPr="00BA77B1">
        <w:rPr>
          <w:rFonts w:ascii="Times New Roman" w:eastAsia="Songti SC Regular" w:hAnsi="Times New Roman"/>
          <w:sz w:val="21"/>
          <w:szCs w:val="21"/>
        </w:rPr>
        <w:t xml:space="preserve"> </w:t>
      </w:r>
      <w:r w:rsidR="007023BC" w:rsidRPr="00BA77B1">
        <w:rPr>
          <w:rFonts w:ascii="Times New Roman" w:eastAsia="Songti SC Regular" w:hAnsi="Times New Roman"/>
          <w:sz w:val="21"/>
          <w:szCs w:val="21"/>
        </w:rPr>
        <w:t>anomaly</w:t>
      </w:r>
      <w:r w:rsidR="005A2BD0" w:rsidRPr="00BA77B1">
        <w:rPr>
          <w:rFonts w:ascii="Times New Roman" w:eastAsia="Songti SC Regular" w:hAnsi="Times New Roman"/>
          <w:sz w:val="21"/>
          <w:szCs w:val="21"/>
        </w:rPr>
        <w:t>.</w:t>
      </w:r>
      <w:r w:rsidR="00B348FB" w:rsidRPr="00BA77B1">
        <w:rPr>
          <w:rFonts w:ascii="Times New Roman" w:eastAsia="Songti SC Regular" w:hAnsi="Times New Roman"/>
          <w:sz w:val="21"/>
          <w:szCs w:val="21"/>
        </w:rPr>
        <w:t xml:space="preserve"> </w:t>
      </w:r>
    </w:p>
    <w:p w14:paraId="0EA2F972" w14:textId="64D357FB" w:rsidR="00354075" w:rsidRPr="007831B0" w:rsidRDefault="003C76F4" w:rsidP="004C3ADF">
      <w:pPr>
        <w:pStyle w:val="Web"/>
        <w:shd w:val="clear" w:color="auto" w:fill="FFFFFF"/>
        <w:spacing w:before="120" w:beforeAutospacing="0" w:after="120" w:afterAutospacing="0"/>
        <w:jc w:val="center"/>
        <w:rPr>
          <w:rFonts w:ascii="Times New Roman" w:eastAsia="Songti SC Regular" w:hAnsi="Times New Roman"/>
          <w:sz w:val="24"/>
          <w:szCs w:val="24"/>
        </w:rPr>
      </w:pPr>
      <w:r w:rsidRPr="007831B0">
        <w:rPr>
          <w:rFonts w:ascii="Times New Roman" w:eastAsia="Songti SC Regular" w:hAnsi="Times New Roman"/>
          <w:noProof/>
          <w:sz w:val="24"/>
          <w:szCs w:val="24"/>
          <w:lang w:eastAsia="ja-JP"/>
        </w:rPr>
        <w:drawing>
          <wp:inline distT="0" distB="0" distL="0" distR="0" wp14:anchorId="509D9113" wp14:editId="1E9604F6">
            <wp:extent cx="5173620" cy="1923940"/>
            <wp:effectExtent l="0" t="0" r="8255"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revised.jpg"/>
                    <pic:cNvPicPr/>
                  </pic:nvPicPr>
                  <pic:blipFill>
                    <a:blip r:embed="rId9">
                      <a:extLst>
                        <a:ext uri="{28A0092B-C50C-407E-A947-70E740481C1C}">
                          <a14:useLocalDpi xmlns:a14="http://schemas.microsoft.com/office/drawing/2010/main" val="0"/>
                        </a:ext>
                      </a:extLst>
                    </a:blip>
                    <a:stretch>
                      <a:fillRect/>
                    </a:stretch>
                  </pic:blipFill>
                  <pic:spPr>
                    <a:xfrm>
                      <a:off x="0" y="0"/>
                      <a:ext cx="5180530" cy="1926510"/>
                    </a:xfrm>
                    <a:prstGeom prst="rect">
                      <a:avLst/>
                    </a:prstGeom>
                  </pic:spPr>
                </pic:pic>
              </a:graphicData>
            </a:graphic>
          </wp:inline>
        </w:drawing>
      </w:r>
    </w:p>
    <w:p w14:paraId="3A2A44F5" w14:textId="7F5197EE" w:rsidR="008A416D" w:rsidRPr="007831B0" w:rsidRDefault="00656914" w:rsidP="00BA77B1">
      <w:pPr>
        <w:pStyle w:val="af"/>
        <w:spacing w:before="120" w:after="120"/>
        <w:ind w:leftChars="118" w:left="283"/>
        <w:rPr>
          <w:rFonts w:ascii="Times New Roman" w:eastAsia="Songti SC Regular" w:hAnsi="Times New Roman" w:cs="Times New Roman"/>
          <w:kern w:val="0"/>
        </w:rPr>
      </w:pPr>
      <w:bookmarkStart w:id="6" w:name="_Ref336008114"/>
      <w:r w:rsidRPr="00031348">
        <w:rPr>
          <w:rFonts w:ascii="Times New Roman" w:hAnsi="Times New Roman" w:cs="Times New Roman"/>
          <w:b/>
        </w:rPr>
        <w:t xml:space="preserve">Figure </w:t>
      </w:r>
      <w:r w:rsidR="00402B02" w:rsidRPr="00031348">
        <w:rPr>
          <w:rFonts w:ascii="Times New Roman" w:hAnsi="Times New Roman" w:cs="Times New Roman"/>
          <w:b/>
        </w:rPr>
        <w:fldChar w:fldCharType="begin"/>
      </w:r>
      <w:r w:rsidRPr="00031348">
        <w:rPr>
          <w:rFonts w:ascii="Times New Roman" w:hAnsi="Times New Roman" w:cs="Times New Roman"/>
          <w:b/>
        </w:rPr>
        <w:instrText xml:space="preserve"> SEQ Figure \* ARABIC </w:instrText>
      </w:r>
      <w:r w:rsidR="00402B02" w:rsidRPr="00031348">
        <w:rPr>
          <w:rFonts w:ascii="Times New Roman" w:hAnsi="Times New Roman" w:cs="Times New Roman"/>
          <w:b/>
        </w:rPr>
        <w:fldChar w:fldCharType="separate"/>
      </w:r>
      <w:r w:rsidR="00F25D91" w:rsidRPr="00031348">
        <w:rPr>
          <w:rFonts w:ascii="Times New Roman" w:hAnsi="Times New Roman" w:cs="Times New Roman"/>
          <w:b/>
          <w:noProof/>
        </w:rPr>
        <w:t>1</w:t>
      </w:r>
      <w:r w:rsidR="00402B02" w:rsidRPr="00031348">
        <w:rPr>
          <w:rFonts w:ascii="Times New Roman" w:hAnsi="Times New Roman" w:cs="Times New Roman"/>
          <w:b/>
        </w:rPr>
        <w:fldChar w:fldCharType="end"/>
      </w:r>
      <w:bookmarkEnd w:id="6"/>
      <w:r w:rsidRPr="00031348">
        <w:rPr>
          <w:rFonts w:ascii="Times New Roman" w:hAnsi="Times New Roman" w:cs="Times New Roman"/>
          <w:b/>
        </w:rPr>
        <w:t>.</w:t>
      </w:r>
      <w:r w:rsidRPr="007831B0">
        <w:rPr>
          <w:rFonts w:ascii="Times New Roman" w:hAnsi="Times New Roman" w:cs="Times New Roman"/>
        </w:rPr>
        <w:t xml:space="preserve"> </w:t>
      </w:r>
      <w:r w:rsidR="00F2410D" w:rsidRPr="007831B0">
        <w:rPr>
          <w:rFonts w:ascii="Times New Roman" w:eastAsia="Songti SC Regular" w:hAnsi="Times New Roman" w:cs="Times New Roman"/>
          <w:kern w:val="0"/>
        </w:rPr>
        <w:t>Regions of interes</w:t>
      </w:r>
      <w:r w:rsidR="008867A1" w:rsidRPr="007831B0">
        <w:rPr>
          <w:rFonts w:ascii="Times New Roman" w:eastAsia="Songti SC Regular" w:hAnsi="Times New Roman" w:cs="Times New Roman"/>
          <w:kern w:val="0"/>
        </w:rPr>
        <w:t>ts marked on topography map</w:t>
      </w:r>
      <w:r w:rsidR="002E74AD" w:rsidRPr="007831B0">
        <w:rPr>
          <w:rFonts w:ascii="Times New Roman" w:eastAsia="Songti SC Regular" w:hAnsi="Times New Roman" w:cs="Times New Roman"/>
          <w:kern w:val="0"/>
        </w:rPr>
        <w:t xml:space="preserve"> (a)</w:t>
      </w:r>
      <w:r w:rsidR="008867A1" w:rsidRPr="007831B0">
        <w:rPr>
          <w:rFonts w:ascii="Times New Roman" w:eastAsia="Songti SC Regular" w:hAnsi="Times New Roman" w:cs="Times New Roman"/>
          <w:kern w:val="0"/>
        </w:rPr>
        <w:t xml:space="preserve">, </w:t>
      </w:r>
      <w:r w:rsidR="006E0123" w:rsidRPr="007831B0">
        <w:rPr>
          <w:rFonts w:ascii="Times New Roman" w:eastAsia="Songti SC Regular" w:hAnsi="Times New Roman" w:cs="Times New Roman"/>
          <w:kern w:val="0"/>
        </w:rPr>
        <w:t>free</w:t>
      </w:r>
      <w:r w:rsidR="00544FE9" w:rsidRPr="007831B0">
        <w:rPr>
          <w:rFonts w:ascii="Times New Roman" w:eastAsia="ＭＳ 明朝" w:hAnsi="Times New Roman" w:cs="Times New Roman" w:hint="eastAsia"/>
          <w:kern w:val="0"/>
          <w:lang w:eastAsia="ja-JP"/>
        </w:rPr>
        <w:t>-</w:t>
      </w:r>
      <w:r w:rsidR="006E0123" w:rsidRPr="007831B0">
        <w:rPr>
          <w:rFonts w:ascii="Times New Roman" w:eastAsia="Songti SC Regular" w:hAnsi="Times New Roman" w:cs="Times New Roman"/>
          <w:kern w:val="0"/>
        </w:rPr>
        <w:t xml:space="preserve">air </w:t>
      </w:r>
      <w:r w:rsidR="00F2410D" w:rsidRPr="007831B0">
        <w:rPr>
          <w:rFonts w:ascii="Times New Roman" w:eastAsia="Songti SC Regular" w:hAnsi="Times New Roman" w:cs="Times New Roman"/>
          <w:kern w:val="0"/>
        </w:rPr>
        <w:t>gravity map</w:t>
      </w:r>
      <w:r w:rsidR="00E13856" w:rsidRPr="007831B0">
        <w:rPr>
          <w:rFonts w:ascii="Times New Roman" w:eastAsia="Songti SC Regular" w:hAnsi="Times New Roman" w:cs="Times New Roman"/>
          <w:kern w:val="0"/>
        </w:rPr>
        <w:t xml:space="preserve"> (b)</w:t>
      </w:r>
      <w:r w:rsidR="008867A1" w:rsidRPr="007831B0">
        <w:rPr>
          <w:rFonts w:ascii="Times New Roman" w:eastAsia="Songti SC Regular" w:hAnsi="Times New Roman" w:cs="Times New Roman"/>
          <w:kern w:val="0"/>
        </w:rPr>
        <w:t xml:space="preserve"> and </w:t>
      </w:r>
      <w:r w:rsidR="007023BC" w:rsidRPr="007831B0">
        <w:rPr>
          <w:rFonts w:ascii="Times New Roman" w:eastAsia="Songti SC Regular" w:hAnsi="Times New Roman" w:cs="Times New Roman"/>
          <w:kern w:val="0"/>
        </w:rPr>
        <w:t xml:space="preserve">Bouguer </w:t>
      </w:r>
      <w:r w:rsidR="008867A1" w:rsidRPr="007831B0">
        <w:rPr>
          <w:rFonts w:ascii="Times New Roman" w:eastAsia="Songti SC Regular" w:hAnsi="Times New Roman" w:cs="Times New Roman"/>
          <w:kern w:val="0"/>
        </w:rPr>
        <w:t>gravity gradient map (c)</w:t>
      </w:r>
      <w:r w:rsidR="00777A4B" w:rsidRPr="007831B0">
        <w:rPr>
          <w:rFonts w:ascii="Times New Roman" w:eastAsia="Songti SC Regular" w:hAnsi="Times New Roman" w:cs="Times New Roman"/>
          <w:kern w:val="0"/>
        </w:rPr>
        <w:t xml:space="preserve">. </w:t>
      </w:r>
      <w:r w:rsidR="004D3466" w:rsidRPr="007831B0">
        <w:rPr>
          <w:rFonts w:ascii="Times New Roman" w:eastAsia="Songti SC Regular" w:hAnsi="Times New Roman" w:cs="Times New Roman"/>
          <w:kern w:val="0"/>
        </w:rPr>
        <w:t xml:space="preserve">The topography map is derived from </w:t>
      </w:r>
      <w:r w:rsidR="00057DC9" w:rsidRPr="007831B0">
        <w:rPr>
          <w:rFonts w:ascii="Times New Roman" w:eastAsia="Songti SC Regular" w:hAnsi="Times New Roman" w:cs="Times New Roman"/>
          <w:kern w:val="0"/>
        </w:rPr>
        <w:t xml:space="preserve">the </w:t>
      </w:r>
      <w:r w:rsidR="004D3466" w:rsidRPr="007831B0">
        <w:rPr>
          <w:rFonts w:ascii="Times New Roman" w:eastAsia="Songti SC Regular" w:hAnsi="Times New Roman" w:cs="Times New Roman"/>
          <w:kern w:val="0"/>
        </w:rPr>
        <w:t>LRO</w:t>
      </w:r>
      <w:r w:rsidR="00057DC9" w:rsidRPr="007831B0">
        <w:rPr>
          <w:rFonts w:ascii="Times New Roman" w:eastAsia="Songti SC Regular" w:hAnsi="Times New Roman" w:cs="Times New Roman"/>
          <w:kern w:val="0"/>
        </w:rPr>
        <w:t xml:space="preserve"> (Lunar Reconnaissance Orbiter)</w:t>
      </w:r>
      <w:r w:rsidR="004D3466" w:rsidRPr="007831B0">
        <w:rPr>
          <w:rFonts w:ascii="Times New Roman" w:eastAsia="Songti SC Regular" w:hAnsi="Times New Roman" w:cs="Times New Roman"/>
          <w:kern w:val="0"/>
        </w:rPr>
        <w:t xml:space="preserve"> </w:t>
      </w:r>
      <w:r w:rsidR="008F30C2" w:rsidRPr="007831B0">
        <w:rPr>
          <w:rFonts w:ascii="Times New Roman" w:eastAsia="Songti SC Regular" w:hAnsi="Times New Roman" w:cs="Times New Roman"/>
          <w:kern w:val="0"/>
        </w:rPr>
        <w:t xml:space="preserve">topography model lro_ltm05_2050_sha </w:t>
      </w:r>
      <w:r w:rsidR="004D3466" w:rsidRPr="007831B0">
        <w:rPr>
          <w:rFonts w:ascii="Times New Roman" w:eastAsia="Songti SC Regular" w:hAnsi="Times New Roman" w:cs="Times New Roman"/>
          <w:kern w:val="0"/>
        </w:rPr>
        <w:t xml:space="preserve">(truncated at </w:t>
      </w:r>
      <w:r w:rsidR="000C3A20" w:rsidRPr="007831B0">
        <w:rPr>
          <w:rFonts w:ascii="Times New Roman" w:eastAsia="Songti SC Regular" w:hAnsi="Times New Roman" w:cs="Times New Roman"/>
          <w:kern w:val="0"/>
        </w:rPr>
        <w:t>600</w:t>
      </w:r>
      <w:r w:rsidR="004D3466" w:rsidRPr="007831B0">
        <w:rPr>
          <w:rFonts w:ascii="Times New Roman" w:eastAsia="Songti SC Regular" w:hAnsi="Times New Roman" w:cs="Times New Roman"/>
          <w:kern w:val="0"/>
        </w:rPr>
        <w:t xml:space="preserve">), and </w:t>
      </w:r>
      <w:r w:rsidR="00057DC9" w:rsidRPr="007831B0">
        <w:rPr>
          <w:rFonts w:ascii="Times New Roman" w:eastAsia="Songti SC Regular" w:hAnsi="Times New Roman" w:cs="Times New Roman"/>
          <w:kern w:val="0"/>
        </w:rPr>
        <w:t xml:space="preserve">the </w:t>
      </w:r>
      <w:r w:rsidR="004D3466" w:rsidRPr="007831B0">
        <w:rPr>
          <w:rFonts w:ascii="Times New Roman" w:eastAsia="Songti SC Regular" w:hAnsi="Times New Roman" w:cs="Times New Roman"/>
          <w:kern w:val="0"/>
        </w:rPr>
        <w:t xml:space="preserve">GRAIL </w:t>
      </w:r>
      <w:r w:rsidR="008F30C2" w:rsidRPr="007831B0">
        <w:rPr>
          <w:rFonts w:ascii="Times New Roman" w:eastAsia="Songti SC Regular" w:hAnsi="Times New Roman" w:cs="Times New Roman"/>
          <w:kern w:val="0"/>
        </w:rPr>
        <w:t xml:space="preserve">gravity model jggrx_1500e_sha </w:t>
      </w:r>
      <w:r w:rsidR="004D3466" w:rsidRPr="007831B0">
        <w:rPr>
          <w:rFonts w:ascii="Times New Roman" w:eastAsia="Songti SC Regular" w:hAnsi="Times New Roman" w:cs="Times New Roman"/>
          <w:kern w:val="0"/>
        </w:rPr>
        <w:t xml:space="preserve">(truncated at </w:t>
      </w:r>
      <w:r w:rsidR="000C3A20" w:rsidRPr="007831B0">
        <w:rPr>
          <w:rFonts w:ascii="Times New Roman" w:eastAsia="Songti SC Regular" w:hAnsi="Times New Roman" w:cs="Times New Roman"/>
          <w:kern w:val="0"/>
        </w:rPr>
        <w:t>600</w:t>
      </w:r>
      <w:r w:rsidR="004D3466" w:rsidRPr="007831B0">
        <w:rPr>
          <w:rFonts w:ascii="Times New Roman" w:eastAsia="Songti SC Regular" w:hAnsi="Times New Roman" w:cs="Times New Roman"/>
          <w:kern w:val="0"/>
        </w:rPr>
        <w:t>).</w:t>
      </w:r>
      <w:r w:rsidR="008867A1" w:rsidRPr="007831B0">
        <w:rPr>
          <w:rFonts w:ascii="Times New Roman" w:eastAsia="Songti SC Regular" w:hAnsi="Times New Roman" w:cs="Times New Roman"/>
          <w:kern w:val="0"/>
        </w:rPr>
        <w:t xml:space="preserve"> The gradient map is derived from maximum horizontal gradient method.</w:t>
      </w:r>
      <w:r w:rsidR="004D3466" w:rsidRPr="007831B0">
        <w:rPr>
          <w:rFonts w:ascii="Times New Roman" w:eastAsia="Songti SC Regular" w:hAnsi="Times New Roman" w:cs="Times New Roman"/>
          <w:kern w:val="0"/>
        </w:rPr>
        <w:t xml:space="preserve"> </w:t>
      </w:r>
      <w:r w:rsidR="00777A4B" w:rsidRPr="007831B0">
        <w:rPr>
          <w:rFonts w:ascii="Times New Roman" w:eastAsia="Songti SC Regular" w:hAnsi="Times New Roman" w:cs="Times New Roman"/>
          <w:kern w:val="0"/>
        </w:rPr>
        <w:t>The red circle</w:t>
      </w:r>
      <w:r w:rsidR="00CB620C" w:rsidRPr="007831B0">
        <w:rPr>
          <w:rFonts w:ascii="Times New Roman" w:eastAsia="Songti SC Regular" w:hAnsi="Times New Roman" w:cs="Times New Roman"/>
          <w:kern w:val="0"/>
        </w:rPr>
        <w:t xml:space="preserve"> is</w:t>
      </w:r>
      <w:r w:rsidR="00777A4B" w:rsidRPr="007831B0">
        <w:rPr>
          <w:rFonts w:ascii="Times New Roman" w:eastAsia="Songti SC Regular" w:hAnsi="Times New Roman" w:cs="Times New Roman"/>
          <w:kern w:val="0"/>
        </w:rPr>
        <w:t xml:space="preserve"> newly defined buried crater </w:t>
      </w:r>
      <w:r w:rsidR="00383627" w:rsidRPr="007831B0">
        <w:rPr>
          <w:rFonts w:ascii="Times New Roman" w:eastAsia="Songti SC Regular" w:hAnsi="Times New Roman" w:cs="Times New Roman"/>
          <w:kern w:val="0"/>
        </w:rPr>
        <w:t>Copernicus-H</w:t>
      </w:r>
      <w:r w:rsidR="00777A4B" w:rsidRPr="007831B0">
        <w:rPr>
          <w:rFonts w:ascii="Times New Roman" w:eastAsia="Songti SC Regular" w:hAnsi="Times New Roman" w:cs="Times New Roman"/>
          <w:kern w:val="0"/>
        </w:rPr>
        <w:t xml:space="preserve"> </w:t>
      </w:r>
      <w:r w:rsidR="00402B02" w:rsidRPr="007831B0">
        <w:rPr>
          <w:rFonts w:ascii="Times New Roman" w:eastAsia="Songti SC Regular" w:hAnsi="Times New Roman" w:cs="Times New Roman"/>
          <w:kern w:val="0"/>
        </w:rPr>
        <w:fldChar w:fldCharType="begin">
          <w:fldData xml:space="preserve">PEVuZE5vdGU+PENpdGU+PEF1dGhvcj5OZXVtYW5uPC9BdXRob3I+PFllYXI+MjAxNTwvWWVhcj48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</w:fldData>
        </w:fldChar>
      </w:r>
      <w:r w:rsidR="00777A4B" w:rsidRPr="007831B0">
        <w:rPr>
          <w:rFonts w:ascii="Times New Roman" w:eastAsia="Songti SC Regular" w:hAnsi="Times New Roman" w:cs="Times New Roman"/>
          <w:kern w:val="0"/>
        </w:rPr>
        <w:instrText xml:space="preserve"> ADDIN EN.CITE </w:instrText>
      </w:r>
      <w:r w:rsidR="00402B02" w:rsidRPr="007831B0">
        <w:rPr>
          <w:rFonts w:ascii="Times New Roman" w:eastAsia="Songti SC Regular" w:hAnsi="Times New Roman" w:cs="Times New Roman"/>
          <w:kern w:val="0"/>
        </w:rPr>
        <w:fldChar w:fldCharType="begin">
          <w:fldData xml:space="preserve">PEVuZE5vdGU+PENpdGU+PEF1dGhvcj5OZXVtYW5uPC9BdXRob3I+PFllYXI+MjAxNTwvWWVhcj48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</w:fldData>
        </w:fldChar>
      </w:r>
      <w:r w:rsidR="00777A4B" w:rsidRPr="007831B0">
        <w:rPr>
          <w:rFonts w:ascii="Times New Roman" w:eastAsia="Songti SC Regular" w:hAnsi="Times New Roman" w:cs="Times New Roman"/>
          <w:kern w:val="0"/>
        </w:rPr>
        <w:instrText xml:space="preserve"> ADDIN EN.CITE.DATA </w:instrText>
      </w:r>
      <w:r w:rsidR="00402B02" w:rsidRPr="007831B0">
        <w:rPr>
          <w:rFonts w:ascii="Times New Roman" w:eastAsia="Songti SC Regular" w:hAnsi="Times New Roman" w:cs="Times New Roman"/>
          <w:kern w:val="0"/>
        </w:rPr>
      </w:r>
      <w:r w:rsidR="00402B02" w:rsidRPr="007831B0">
        <w:rPr>
          <w:rFonts w:ascii="Times New Roman" w:eastAsia="Songti SC Regular" w:hAnsi="Times New Roman" w:cs="Times New Roman"/>
          <w:kern w:val="0"/>
        </w:rPr>
        <w:fldChar w:fldCharType="end"/>
      </w:r>
      <w:r w:rsidR="00402B02" w:rsidRPr="007831B0">
        <w:rPr>
          <w:rFonts w:ascii="Times New Roman" w:eastAsia="Songti SC Regular" w:hAnsi="Times New Roman" w:cs="Times New Roman"/>
          <w:kern w:val="0"/>
        </w:rPr>
      </w:r>
      <w:r w:rsidR="00402B02" w:rsidRPr="007831B0">
        <w:rPr>
          <w:rFonts w:ascii="Times New Roman" w:eastAsia="Songti SC Regular" w:hAnsi="Times New Roman" w:cs="Times New Roman"/>
          <w:kern w:val="0"/>
        </w:rPr>
        <w:fldChar w:fldCharType="separate"/>
      </w:r>
      <w:r w:rsidR="00777A4B" w:rsidRPr="007831B0">
        <w:rPr>
          <w:rFonts w:ascii="Times New Roman" w:eastAsia="Songti SC Regular" w:hAnsi="Times New Roman" w:cs="Times New Roman"/>
          <w:kern w:val="0"/>
        </w:rPr>
        <w:t>(</w:t>
      </w:r>
      <w:hyperlink w:anchor="_ENREF_24" w:tooltip="Neumann, 2015 #2212" w:history="1">
        <w:r w:rsidR="00536905" w:rsidRPr="007831B0">
          <w:rPr>
            <w:rFonts w:ascii="Times New Roman" w:eastAsia="Songti SC Regular" w:hAnsi="Times New Roman" w:cs="Times New Roman"/>
            <w:kern w:val="0"/>
          </w:rPr>
          <w:t>Neumann et al., 2015</w:t>
        </w:r>
      </w:hyperlink>
      <w:r w:rsidR="00777A4B" w:rsidRPr="007831B0">
        <w:rPr>
          <w:rFonts w:ascii="Times New Roman" w:eastAsia="Songti SC Regular" w:hAnsi="Times New Roman" w:cs="Times New Roman"/>
          <w:kern w:val="0"/>
        </w:rPr>
        <w:t>)</w:t>
      </w:r>
      <w:r w:rsidR="00402B02" w:rsidRPr="007831B0">
        <w:rPr>
          <w:rFonts w:ascii="Times New Roman" w:eastAsia="Songti SC Regular" w:hAnsi="Times New Roman" w:cs="Times New Roman"/>
          <w:kern w:val="0"/>
        </w:rPr>
        <w:fldChar w:fldCharType="end"/>
      </w:r>
      <w:r w:rsidR="00777A4B" w:rsidRPr="007831B0">
        <w:rPr>
          <w:rFonts w:ascii="Times New Roman" w:eastAsia="Songti SC Regular" w:hAnsi="Times New Roman" w:cs="Times New Roman"/>
          <w:kern w:val="0"/>
        </w:rPr>
        <w:t xml:space="preserve">, and white circle </w:t>
      </w:r>
      <w:r w:rsidR="00057DC9" w:rsidRPr="007831B0">
        <w:rPr>
          <w:rFonts w:ascii="Times New Roman" w:eastAsia="Songti SC Regular" w:hAnsi="Times New Roman" w:cs="Times New Roman"/>
          <w:kern w:val="0"/>
        </w:rPr>
        <w:t>shows</w:t>
      </w:r>
      <w:r w:rsidR="00CB620C" w:rsidRPr="007831B0">
        <w:rPr>
          <w:rFonts w:ascii="Times New Roman" w:eastAsia="Songti SC Regular" w:hAnsi="Times New Roman" w:cs="Times New Roman"/>
          <w:kern w:val="0"/>
        </w:rPr>
        <w:t xml:space="preserve"> </w:t>
      </w:r>
      <w:r w:rsidR="00057DC9" w:rsidRPr="007831B0">
        <w:rPr>
          <w:rFonts w:ascii="Times New Roman" w:eastAsia="Songti SC Regular" w:hAnsi="Times New Roman" w:cs="Times New Roman"/>
          <w:kern w:val="0"/>
        </w:rPr>
        <w:t xml:space="preserve">the </w:t>
      </w:r>
      <w:r w:rsidR="00D85610" w:rsidRPr="007831B0">
        <w:rPr>
          <w:rFonts w:ascii="Times New Roman" w:eastAsia="Songti SC Regular" w:hAnsi="Times New Roman" w:cs="Times New Roman"/>
          <w:kern w:val="0"/>
        </w:rPr>
        <w:t xml:space="preserve">buried </w:t>
      </w:r>
      <w:r w:rsidR="00777A4B" w:rsidRPr="007831B0">
        <w:rPr>
          <w:rFonts w:ascii="Times New Roman" w:eastAsia="Songti SC Regular" w:hAnsi="Times New Roman" w:cs="Times New Roman"/>
          <w:kern w:val="0"/>
        </w:rPr>
        <w:t xml:space="preserve">feature </w:t>
      </w:r>
      <w:r w:rsidR="00D85610" w:rsidRPr="007831B0">
        <w:rPr>
          <w:rFonts w:ascii="Times New Roman" w:eastAsia="Songti SC Regular" w:hAnsi="Times New Roman" w:cs="Times New Roman"/>
          <w:kern w:val="0"/>
        </w:rPr>
        <w:t>near</w:t>
      </w:r>
      <w:r w:rsidR="00777A4B" w:rsidRPr="007831B0">
        <w:rPr>
          <w:rFonts w:ascii="Times New Roman" w:eastAsia="Songti SC Regular" w:hAnsi="Times New Roman" w:cs="Times New Roman"/>
          <w:kern w:val="0"/>
        </w:rPr>
        <w:t xml:space="preserve"> </w:t>
      </w:r>
      <w:r w:rsidR="00D85610" w:rsidRPr="007831B0">
        <w:rPr>
          <w:rFonts w:ascii="Times New Roman" w:eastAsia="Songti SC Regular" w:hAnsi="Times New Roman" w:cs="Times New Roman"/>
          <w:kern w:val="0"/>
        </w:rPr>
        <w:t>v</w:t>
      </w:r>
      <w:r w:rsidR="00383627" w:rsidRPr="007831B0">
        <w:rPr>
          <w:rFonts w:ascii="Times New Roman" w:eastAsia="Songti SC Regular" w:hAnsi="Times New Roman" w:cs="Times New Roman"/>
          <w:kern w:val="0"/>
        </w:rPr>
        <w:t>olcanic complexes</w:t>
      </w:r>
      <w:r w:rsidR="00777A4B" w:rsidRPr="007831B0">
        <w:rPr>
          <w:rFonts w:ascii="Times New Roman" w:eastAsia="Songti SC Regular" w:hAnsi="Times New Roman" w:cs="Times New Roman"/>
          <w:kern w:val="0"/>
        </w:rPr>
        <w:t>. White square represent</w:t>
      </w:r>
      <w:r w:rsidR="00CB620C" w:rsidRPr="007831B0">
        <w:rPr>
          <w:rFonts w:ascii="Times New Roman" w:eastAsia="Songti SC Regular" w:hAnsi="Times New Roman" w:cs="Times New Roman"/>
          <w:kern w:val="0"/>
        </w:rPr>
        <w:t>s</w:t>
      </w:r>
      <w:r w:rsidR="00777A4B" w:rsidRPr="007831B0">
        <w:rPr>
          <w:rFonts w:ascii="Times New Roman" w:eastAsia="Songti SC Regular" w:hAnsi="Times New Roman" w:cs="Times New Roman"/>
          <w:kern w:val="0"/>
        </w:rPr>
        <w:t xml:space="preserve"> </w:t>
      </w:r>
      <w:r w:rsidR="00D90E66" w:rsidRPr="007831B0">
        <w:rPr>
          <w:rFonts w:ascii="Times New Roman" w:eastAsia="Songti SC Regular" w:hAnsi="Times New Roman" w:cs="Times New Roman"/>
          <w:kern w:val="0"/>
        </w:rPr>
        <w:t xml:space="preserve">the </w:t>
      </w:r>
      <w:r w:rsidR="00777A4B" w:rsidRPr="007831B0">
        <w:rPr>
          <w:rFonts w:ascii="Times New Roman" w:eastAsia="Songti SC Regular" w:hAnsi="Times New Roman" w:cs="Times New Roman"/>
          <w:kern w:val="0"/>
        </w:rPr>
        <w:t>hexagon border.</w:t>
      </w:r>
    </w:p>
    <w:p w14:paraId="2A80D3B9" w14:textId="59965DEA" w:rsidR="00BA77B1" w:rsidRPr="00BA77B1" w:rsidRDefault="007B76AA" w:rsidP="00BA77B1">
      <w:pPr>
        <w:widowControl/>
        <w:autoSpaceDE w:val="0"/>
        <w:autoSpaceDN w:val="0"/>
        <w:adjustRightInd w:val="0"/>
        <w:spacing w:before="120" w:after="120"/>
        <w:ind w:firstLine="480"/>
        <w:rPr>
          <w:rFonts w:ascii="Times New Roman" w:eastAsia="Songti SC Regular" w:hAnsi="Times New Roman" w:cs="Times New Roman"/>
          <w:kern w:val="0"/>
          <w:sz w:val="21"/>
          <w:szCs w:val="21"/>
        </w:rPr>
      </w:pPr>
      <w:r w:rsidRPr="00BA77B1">
        <w:rPr>
          <w:rFonts w:ascii="Times New Roman" w:eastAsia="Songti SC Regular" w:hAnsi="Times New Roman" w:cs="Times New Roman"/>
          <w:kern w:val="0"/>
          <w:sz w:val="21"/>
          <w:szCs w:val="21"/>
        </w:rPr>
        <w:t>W</w:t>
      </w:r>
      <w:r w:rsidR="00242EE5" w:rsidRPr="00BA77B1">
        <w:rPr>
          <w:rFonts w:ascii="Times New Roman" w:eastAsia="Songti SC Regular" w:hAnsi="Times New Roman" w:cs="Times New Roman"/>
          <w:kern w:val="0"/>
          <w:sz w:val="21"/>
          <w:szCs w:val="21"/>
        </w:rPr>
        <w:t xml:space="preserve">e </w:t>
      </w:r>
      <w:r w:rsidR="00EE4B71" w:rsidRPr="00BA77B1">
        <w:rPr>
          <w:rFonts w:ascii="Times New Roman" w:eastAsia="Songti SC Regular" w:hAnsi="Times New Roman" w:cs="Times New Roman"/>
          <w:kern w:val="0"/>
          <w:sz w:val="21"/>
          <w:szCs w:val="21"/>
        </w:rPr>
        <w:t>select</w:t>
      </w:r>
      <w:r w:rsidR="00242EE5" w:rsidRPr="00BA77B1">
        <w:rPr>
          <w:rFonts w:ascii="Times New Roman" w:eastAsia="Songti SC Regular" w:hAnsi="Times New Roman" w:cs="Times New Roman"/>
          <w:kern w:val="0"/>
          <w:sz w:val="21"/>
          <w:szCs w:val="21"/>
        </w:rPr>
        <w:t xml:space="preserve"> </w:t>
      </w:r>
      <w:r w:rsidR="00A74649" w:rsidRPr="00BA77B1">
        <w:rPr>
          <w:rFonts w:ascii="Times New Roman" w:eastAsia="Songti SC Regular" w:hAnsi="Times New Roman" w:cs="Times New Roman"/>
          <w:kern w:val="0"/>
          <w:sz w:val="21"/>
          <w:szCs w:val="21"/>
        </w:rPr>
        <w:t xml:space="preserve">three </w:t>
      </w:r>
      <w:r w:rsidR="00754E19" w:rsidRPr="00BA77B1">
        <w:rPr>
          <w:rFonts w:ascii="Times New Roman" w:eastAsia="Songti SC Regular" w:hAnsi="Times New Roman" w:cs="Times New Roman"/>
          <w:kern w:val="0"/>
          <w:sz w:val="21"/>
          <w:szCs w:val="21"/>
        </w:rPr>
        <w:t>ROIs</w:t>
      </w:r>
      <w:r w:rsidR="004C00B9" w:rsidRPr="00BA77B1">
        <w:rPr>
          <w:rFonts w:ascii="Times New Roman" w:eastAsia="Songti SC Regular" w:hAnsi="Times New Roman" w:cs="Times New Roman"/>
          <w:kern w:val="0"/>
          <w:sz w:val="21"/>
          <w:szCs w:val="21"/>
        </w:rPr>
        <w:t xml:space="preserve"> </w:t>
      </w:r>
      <w:r w:rsidR="006570E0" w:rsidRPr="00BA77B1">
        <w:rPr>
          <w:rFonts w:ascii="Times New Roman" w:eastAsia="Songti SC Regular" w:hAnsi="Times New Roman" w:cs="Times New Roman"/>
          <w:kern w:val="0"/>
          <w:sz w:val="21"/>
          <w:szCs w:val="21"/>
        </w:rPr>
        <w:t>in</w:t>
      </w:r>
      <w:r w:rsidR="00AF07CE" w:rsidRPr="00BA77B1">
        <w:rPr>
          <w:rFonts w:ascii="Times New Roman" w:eastAsia="Songti SC Regular" w:hAnsi="Times New Roman" w:cs="Times New Roman"/>
          <w:kern w:val="0"/>
          <w:sz w:val="21"/>
          <w:szCs w:val="21"/>
        </w:rPr>
        <w:t xml:space="preserve"> different geologic units</w:t>
      </w:r>
      <w:r w:rsidR="00E4763A" w:rsidRPr="00BA77B1">
        <w:rPr>
          <w:rFonts w:ascii="Times New Roman" w:eastAsia="Songti SC Regular" w:hAnsi="Times New Roman" w:cs="Times New Roman"/>
          <w:kern w:val="0"/>
          <w:sz w:val="21"/>
          <w:szCs w:val="21"/>
        </w:rPr>
        <w:t>.</w:t>
      </w:r>
      <w:r w:rsidR="006C6EA5" w:rsidRPr="00BA77B1">
        <w:rPr>
          <w:rFonts w:ascii="Times New Roman" w:eastAsia="Songti SC Regular" w:hAnsi="Times New Roman" w:cs="Times New Roman"/>
          <w:kern w:val="0"/>
          <w:sz w:val="21"/>
          <w:szCs w:val="21"/>
        </w:rPr>
        <w:t xml:space="preserve"> </w:t>
      </w:r>
      <w:r w:rsidR="00E4763A" w:rsidRPr="00BA77B1">
        <w:rPr>
          <w:rFonts w:ascii="Times New Roman" w:eastAsia="Songti SC Regular" w:hAnsi="Times New Roman" w:cs="Times New Roman"/>
          <w:kern w:val="0"/>
          <w:sz w:val="21"/>
          <w:szCs w:val="21"/>
        </w:rPr>
        <w:t xml:space="preserve">They </w:t>
      </w:r>
      <w:r w:rsidR="007629AB" w:rsidRPr="00BA77B1">
        <w:rPr>
          <w:rFonts w:ascii="Times New Roman" w:eastAsia="Songti SC Regular" w:hAnsi="Times New Roman" w:cs="Times New Roman"/>
          <w:kern w:val="0"/>
          <w:sz w:val="21"/>
          <w:szCs w:val="21"/>
        </w:rPr>
        <w:t>are simply flat</w:t>
      </w:r>
      <w:r w:rsidR="00E4763A" w:rsidRPr="00BA77B1">
        <w:rPr>
          <w:rFonts w:ascii="Times New Roman" w:eastAsia="Songti SC Regular" w:hAnsi="Times New Roman" w:cs="Times New Roman"/>
          <w:kern w:val="0"/>
          <w:sz w:val="21"/>
          <w:szCs w:val="21"/>
        </w:rPr>
        <w:t xml:space="preserve"> in </w:t>
      </w:r>
      <w:r w:rsidR="007629AB" w:rsidRPr="00BA77B1">
        <w:rPr>
          <w:rFonts w:ascii="Times New Roman" w:eastAsia="Songti SC Regular" w:hAnsi="Times New Roman" w:cs="Times New Roman"/>
          <w:kern w:val="0"/>
          <w:sz w:val="21"/>
          <w:szCs w:val="21"/>
        </w:rPr>
        <w:t xml:space="preserve">the </w:t>
      </w:r>
      <w:r w:rsidR="00E4763A" w:rsidRPr="00BA77B1">
        <w:rPr>
          <w:rFonts w:ascii="Times New Roman" w:eastAsia="Songti SC Regular" w:hAnsi="Times New Roman" w:cs="Times New Roman"/>
          <w:kern w:val="0"/>
          <w:sz w:val="21"/>
          <w:szCs w:val="21"/>
        </w:rPr>
        <w:t>topography map (</w:t>
      </w:r>
      <w:r w:rsidR="00E4763A" w:rsidRPr="00BA77B1">
        <w:rPr>
          <w:rFonts w:ascii="Times New Roman" w:eastAsia="Songti SC Regular" w:hAnsi="Times New Roman" w:cs="Times New Roman"/>
          <w:kern w:val="0"/>
          <w:sz w:val="21"/>
          <w:szCs w:val="21"/>
        </w:rPr>
        <w:fldChar w:fldCharType="begin"/>
      </w:r>
      <w:r w:rsidR="00E4763A" w:rsidRPr="00BA77B1">
        <w:rPr>
          <w:rFonts w:ascii="Times New Roman" w:eastAsia="Songti SC Regular" w:hAnsi="Times New Roman" w:cs="Times New Roman"/>
          <w:kern w:val="0"/>
          <w:sz w:val="21"/>
          <w:szCs w:val="21"/>
        </w:rPr>
        <w:instrText xml:space="preserve"> REF _Ref336008114 \h </w:instrText>
      </w:r>
      <w:r w:rsidR="00BA77B1">
        <w:rPr>
          <w:rFonts w:ascii="Times New Roman" w:eastAsia="Songti SC Regular" w:hAnsi="Times New Roman" w:cs="Times New Roman"/>
          <w:kern w:val="0"/>
          <w:sz w:val="21"/>
          <w:szCs w:val="21"/>
        </w:rPr>
        <w:instrText xml:space="preserve"> \* MERGEFORMAT </w:instrText>
      </w:r>
      <w:r w:rsidR="00E4763A" w:rsidRPr="00BA77B1">
        <w:rPr>
          <w:rFonts w:ascii="Times New Roman" w:eastAsia="Songti SC Regular" w:hAnsi="Times New Roman" w:cs="Times New Roman"/>
          <w:kern w:val="0"/>
          <w:sz w:val="21"/>
          <w:szCs w:val="21"/>
        </w:rPr>
      </w:r>
      <w:r w:rsidR="00E4763A" w:rsidRPr="00BA77B1">
        <w:rPr>
          <w:rFonts w:ascii="Times New Roman" w:eastAsia="Songti SC Regular" w:hAnsi="Times New Roman" w:cs="Times New Roman"/>
          <w:kern w:val="0"/>
          <w:sz w:val="21"/>
          <w:szCs w:val="21"/>
        </w:rPr>
        <w:fldChar w:fldCharType="separate"/>
      </w:r>
      <w:r w:rsidR="00F25D91" w:rsidRPr="00BA77B1">
        <w:rPr>
          <w:rFonts w:ascii="Times New Roman" w:hAnsi="Times New Roman" w:cs="Times New Roman"/>
          <w:sz w:val="21"/>
          <w:szCs w:val="21"/>
        </w:rPr>
        <w:t xml:space="preserve">Figure </w:t>
      </w:r>
      <w:r w:rsidR="00F25D91" w:rsidRPr="00BA77B1">
        <w:rPr>
          <w:rFonts w:ascii="Times New Roman" w:hAnsi="Times New Roman" w:cs="Times New Roman"/>
          <w:noProof/>
          <w:sz w:val="21"/>
          <w:szCs w:val="21"/>
        </w:rPr>
        <w:t>1</w:t>
      </w:r>
      <w:r w:rsidR="00E4763A" w:rsidRPr="00BA77B1">
        <w:rPr>
          <w:rFonts w:ascii="Times New Roman" w:eastAsia="Songti SC Regular" w:hAnsi="Times New Roman" w:cs="Times New Roman"/>
          <w:kern w:val="0"/>
          <w:sz w:val="21"/>
          <w:szCs w:val="21"/>
        </w:rPr>
        <w:fldChar w:fldCharType="end"/>
      </w:r>
      <w:r w:rsidR="00E4763A" w:rsidRPr="00BA77B1">
        <w:rPr>
          <w:rFonts w:ascii="Times New Roman" w:eastAsia="Songti SC Regular" w:hAnsi="Times New Roman" w:cs="Times New Roman"/>
          <w:kern w:val="0"/>
          <w:sz w:val="21"/>
          <w:szCs w:val="21"/>
        </w:rPr>
        <w:t xml:space="preserve">a), but have </w:t>
      </w:r>
      <w:r w:rsidR="007629AB" w:rsidRPr="00BA77B1">
        <w:rPr>
          <w:rFonts w:ascii="Times New Roman" w:eastAsia="Songti SC Regular" w:hAnsi="Times New Roman" w:cs="Times New Roman"/>
          <w:kern w:val="0"/>
          <w:sz w:val="21"/>
          <w:szCs w:val="21"/>
        </w:rPr>
        <w:t>positive</w:t>
      </w:r>
      <w:r w:rsidR="00E4763A" w:rsidRPr="00BA77B1">
        <w:rPr>
          <w:rFonts w:ascii="Times New Roman" w:eastAsia="Songti SC Regular" w:hAnsi="Times New Roman" w:cs="Times New Roman"/>
          <w:kern w:val="0"/>
          <w:sz w:val="21"/>
          <w:szCs w:val="21"/>
        </w:rPr>
        <w:t xml:space="preserve"> </w:t>
      </w:r>
      <w:r w:rsidR="007629AB" w:rsidRPr="00BA77B1">
        <w:rPr>
          <w:rFonts w:ascii="Times New Roman" w:eastAsia="Songti SC Regular" w:hAnsi="Times New Roman" w:cs="Times New Roman"/>
          <w:kern w:val="0"/>
          <w:sz w:val="21"/>
          <w:szCs w:val="21"/>
        </w:rPr>
        <w:t xml:space="preserve">anomalies </w:t>
      </w:r>
      <w:r w:rsidR="00E4763A" w:rsidRPr="00BA77B1">
        <w:rPr>
          <w:rFonts w:ascii="Times New Roman" w:eastAsia="Songti SC Regular" w:hAnsi="Times New Roman" w:cs="Times New Roman"/>
          <w:kern w:val="0"/>
          <w:sz w:val="21"/>
          <w:szCs w:val="21"/>
        </w:rPr>
        <w:t xml:space="preserve">in </w:t>
      </w:r>
      <w:r w:rsidR="007629AB" w:rsidRPr="00BA77B1">
        <w:rPr>
          <w:rFonts w:ascii="Times New Roman" w:eastAsia="Songti SC Regular" w:hAnsi="Times New Roman" w:cs="Times New Roman"/>
          <w:kern w:val="0"/>
          <w:sz w:val="21"/>
          <w:szCs w:val="21"/>
        </w:rPr>
        <w:t xml:space="preserve">the </w:t>
      </w:r>
      <w:r w:rsidR="00E4763A" w:rsidRPr="00BA77B1">
        <w:rPr>
          <w:rFonts w:ascii="Times New Roman" w:eastAsia="Songti SC Regular" w:hAnsi="Times New Roman" w:cs="Times New Roman"/>
          <w:kern w:val="0"/>
          <w:sz w:val="21"/>
          <w:szCs w:val="21"/>
        </w:rPr>
        <w:t xml:space="preserve">gravity </w:t>
      </w:r>
      <w:r w:rsidR="007629AB" w:rsidRPr="00BA77B1">
        <w:rPr>
          <w:rFonts w:ascii="Times New Roman" w:eastAsia="Songti SC Regular" w:hAnsi="Times New Roman" w:cs="Times New Roman"/>
          <w:kern w:val="0"/>
          <w:sz w:val="21"/>
          <w:szCs w:val="21"/>
        </w:rPr>
        <w:t xml:space="preserve">anomaly </w:t>
      </w:r>
      <w:r w:rsidR="00E4763A" w:rsidRPr="00BA77B1">
        <w:rPr>
          <w:rFonts w:ascii="Times New Roman" w:eastAsia="Songti SC Regular" w:hAnsi="Times New Roman" w:cs="Times New Roman"/>
          <w:kern w:val="0"/>
          <w:sz w:val="21"/>
          <w:szCs w:val="21"/>
        </w:rPr>
        <w:t>map (</w:t>
      </w:r>
      <w:r w:rsidR="00E4763A" w:rsidRPr="00BA77B1">
        <w:rPr>
          <w:rFonts w:ascii="Times New Roman" w:eastAsia="Songti SC Regular" w:hAnsi="Times New Roman" w:cs="Times New Roman"/>
          <w:kern w:val="0"/>
          <w:sz w:val="21"/>
          <w:szCs w:val="21"/>
        </w:rPr>
        <w:fldChar w:fldCharType="begin"/>
      </w:r>
      <w:r w:rsidR="00E4763A" w:rsidRPr="00BA77B1">
        <w:rPr>
          <w:rFonts w:ascii="Times New Roman" w:eastAsia="Songti SC Regular" w:hAnsi="Times New Roman" w:cs="Times New Roman"/>
          <w:kern w:val="0"/>
          <w:sz w:val="21"/>
          <w:szCs w:val="21"/>
        </w:rPr>
        <w:instrText xml:space="preserve"> REF _Ref336008114 \h </w:instrText>
      </w:r>
      <w:r w:rsidR="00BA77B1">
        <w:rPr>
          <w:rFonts w:ascii="Times New Roman" w:eastAsia="Songti SC Regular" w:hAnsi="Times New Roman" w:cs="Times New Roman"/>
          <w:kern w:val="0"/>
          <w:sz w:val="21"/>
          <w:szCs w:val="21"/>
        </w:rPr>
        <w:instrText xml:space="preserve"> \* MERGEFORMAT </w:instrText>
      </w:r>
      <w:r w:rsidR="00E4763A" w:rsidRPr="00BA77B1">
        <w:rPr>
          <w:rFonts w:ascii="Times New Roman" w:eastAsia="Songti SC Regular" w:hAnsi="Times New Roman" w:cs="Times New Roman"/>
          <w:kern w:val="0"/>
          <w:sz w:val="21"/>
          <w:szCs w:val="21"/>
        </w:rPr>
      </w:r>
      <w:r w:rsidR="00E4763A" w:rsidRPr="00BA77B1">
        <w:rPr>
          <w:rFonts w:ascii="Times New Roman" w:eastAsia="Songti SC Regular" w:hAnsi="Times New Roman" w:cs="Times New Roman"/>
          <w:kern w:val="0"/>
          <w:sz w:val="21"/>
          <w:szCs w:val="21"/>
        </w:rPr>
        <w:fldChar w:fldCharType="separate"/>
      </w:r>
      <w:r w:rsidR="00F25D91" w:rsidRPr="00BA77B1">
        <w:rPr>
          <w:rFonts w:ascii="Times New Roman" w:hAnsi="Times New Roman" w:cs="Times New Roman"/>
          <w:sz w:val="21"/>
          <w:szCs w:val="21"/>
        </w:rPr>
        <w:t xml:space="preserve">Figure </w:t>
      </w:r>
      <w:r w:rsidR="00F25D91" w:rsidRPr="00BA77B1">
        <w:rPr>
          <w:rFonts w:ascii="Times New Roman" w:hAnsi="Times New Roman" w:cs="Times New Roman"/>
          <w:noProof/>
          <w:sz w:val="21"/>
          <w:szCs w:val="21"/>
        </w:rPr>
        <w:t>1</w:t>
      </w:r>
      <w:r w:rsidR="00E4763A" w:rsidRPr="00BA77B1">
        <w:rPr>
          <w:rFonts w:ascii="Times New Roman" w:eastAsia="Songti SC Regular" w:hAnsi="Times New Roman" w:cs="Times New Roman"/>
          <w:kern w:val="0"/>
          <w:sz w:val="21"/>
          <w:szCs w:val="21"/>
        </w:rPr>
        <w:fldChar w:fldCharType="end"/>
      </w:r>
      <w:r w:rsidR="00E4763A" w:rsidRPr="00BA77B1">
        <w:rPr>
          <w:rFonts w:ascii="Times New Roman" w:eastAsia="Songti SC Regular" w:hAnsi="Times New Roman" w:cs="Times New Roman"/>
          <w:kern w:val="0"/>
          <w:sz w:val="21"/>
          <w:szCs w:val="21"/>
        </w:rPr>
        <w:t>b)</w:t>
      </w:r>
      <w:r w:rsidR="007629AB" w:rsidRPr="00BA77B1">
        <w:rPr>
          <w:rFonts w:ascii="Times New Roman" w:eastAsia="Songti SC Regular" w:hAnsi="Times New Roman" w:cs="Times New Roman"/>
          <w:kern w:val="0"/>
          <w:sz w:val="21"/>
          <w:szCs w:val="21"/>
        </w:rPr>
        <w:t>. In the</w:t>
      </w:r>
      <w:r w:rsidR="00E4763A" w:rsidRPr="00BA77B1">
        <w:rPr>
          <w:rFonts w:ascii="Times New Roman" w:eastAsia="Songti SC Regular" w:hAnsi="Times New Roman" w:cs="Times New Roman"/>
          <w:kern w:val="0"/>
          <w:sz w:val="21"/>
          <w:szCs w:val="21"/>
        </w:rPr>
        <w:t xml:space="preserve"> </w:t>
      </w:r>
      <w:r w:rsidR="007629AB" w:rsidRPr="00BA77B1">
        <w:rPr>
          <w:rFonts w:ascii="Times New Roman" w:eastAsia="Songti SC Regular" w:hAnsi="Times New Roman" w:cs="Times New Roman"/>
          <w:kern w:val="0"/>
          <w:sz w:val="21"/>
          <w:szCs w:val="21"/>
        </w:rPr>
        <w:t xml:space="preserve">gravity </w:t>
      </w:r>
      <w:r w:rsidR="00E4763A" w:rsidRPr="00BA77B1">
        <w:rPr>
          <w:rFonts w:ascii="Times New Roman" w:eastAsia="Songti SC Regular" w:hAnsi="Times New Roman" w:cs="Times New Roman"/>
          <w:kern w:val="0"/>
          <w:sz w:val="21"/>
          <w:szCs w:val="21"/>
        </w:rPr>
        <w:t>gradient</w:t>
      </w:r>
      <w:r w:rsidR="007629AB" w:rsidRPr="00BA77B1">
        <w:rPr>
          <w:rFonts w:ascii="Times New Roman" w:eastAsia="Songti SC Regular" w:hAnsi="Times New Roman" w:cs="Times New Roman"/>
          <w:kern w:val="0"/>
          <w:sz w:val="21"/>
          <w:szCs w:val="21"/>
        </w:rPr>
        <w:t xml:space="preserve"> map</w:t>
      </w:r>
      <w:r w:rsidR="00E4763A" w:rsidRPr="00BA77B1">
        <w:rPr>
          <w:rFonts w:ascii="Times New Roman" w:eastAsia="Songti SC Regular" w:hAnsi="Times New Roman" w:cs="Times New Roman"/>
          <w:kern w:val="0"/>
          <w:sz w:val="21"/>
          <w:szCs w:val="21"/>
        </w:rPr>
        <w:t xml:space="preserve"> </w:t>
      </w:r>
      <w:r w:rsidR="007629AB" w:rsidRPr="00BA77B1">
        <w:rPr>
          <w:rFonts w:ascii="Times New Roman" w:eastAsia="Songti SC Regular" w:hAnsi="Times New Roman" w:cs="Times New Roman"/>
          <w:kern w:val="0"/>
          <w:sz w:val="21"/>
          <w:szCs w:val="21"/>
        </w:rPr>
        <w:t>(</w:t>
      </w:r>
      <w:r w:rsidR="007629AB" w:rsidRPr="00BA77B1">
        <w:rPr>
          <w:rFonts w:ascii="Times New Roman" w:eastAsia="Songti SC Regular" w:hAnsi="Times New Roman" w:cs="Times New Roman"/>
          <w:kern w:val="0"/>
          <w:sz w:val="21"/>
          <w:szCs w:val="21"/>
        </w:rPr>
        <w:fldChar w:fldCharType="begin"/>
      </w:r>
      <w:r w:rsidR="007629AB" w:rsidRPr="00BA77B1">
        <w:rPr>
          <w:rFonts w:ascii="Times New Roman" w:eastAsia="Songti SC Regular" w:hAnsi="Times New Roman" w:cs="Times New Roman"/>
          <w:kern w:val="0"/>
          <w:sz w:val="21"/>
          <w:szCs w:val="21"/>
        </w:rPr>
        <w:instrText xml:space="preserve"> REF _Ref336008114 \h </w:instrText>
      </w:r>
      <w:r w:rsidR="00BA77B1">
        <w:rPr>
          <w:rFonts w:ascii="Times New Roman" w:eastAsia="Songti SC Regular" w:hAnsi="Times New Roman" w:cs="Times New Roman"/>
          <w:kern w:val="0"/>
          <w:sz w:val="21"/>
          <w:szCs w:val="21"/>
        </w:rPr>
        <w:instrText xml:space="preserve"> \* MERGEFORMAT </w:instrText>
      </w:r>
      <w:r w:rsidR="007629AB" w:rsidRPr="00BA77B1">
        <w:rPr>
          <w:rFonts w:ascii="Times New Roman" w:eastAsia="Songti SC Regular" w:hAnsi="Times New Roman" w:cs="Times New Roman"/>
          <w:kern w:val="0"/>
          <w:sz w:val="21"/>
          <w:szCs w:val="21"/>
        </w:rPr>
      </w:r>
      <w:r w:rsidR="007629AB" w:rsidRPr="00BA77B1">
        <w:rPr>
          <w:rFonts w:ascii="Times New Roman" w:eastAsia="Songti SC Regular" w:hAnsi="Times New Roman" w:cs="Times New Roman"/>
          <w:kern w:val="0"/>
          <w:sz w:val="21"/>
          <w:szCs w:val="21"/>
        </w:rPr>
        <w:fldChar w:fldCharType="separate"/>
      </w:r>
      <w:r w:rsidR="00F25D91" w:rsidRPr="00BA77B1">
        <w:rPr>
          <w:rFonts w:ascii="Times New Roman" w:hAnsi="Times New Roman" w:cs="Times New Roman"/>
          <w:sz w:val="21"/>
          <w:szCs w:val="21"/>
        </w:rPr>
        <w:t xml:space="preserve">Figure </w:t>
      </w:r>
      <w:r w:rsidR="00F25D91" w:rsidRPr="00BA77B1">
        <w:rPr>
          <w:rFonts w:ascii="Times New Roman" w:hAnsi="Times New Roman" w:cs="Times New Roman"/>
          <w:noProof/>
          <w:sz w:val="21"/>
          <w:szCs w:val="21"/>
        </w:rPr>
        <w:t>1</w:t>
      </w:r>
      <w:r w:rsidR="007629AB" w:rsidRPr="00BA77B1">
        <w:rPr>
          <w:rFonts w:ascii="Times New Roman" w:eastAsia="Songti SC Regular" w:hAnsi="Times New Roman" w:cs="Times New Roman"/>
          <w:kern w:val="0"/>
          <w:sz w:val="21"/>
          <w:szCs w:val="21"/>
        </w:rPr>
        <w:fldChar w:fldCharType="end"/>
      </w:r>
      <w:r w:rsidR="007629AB" w:rsidRPr="00BA77B1">
        <w:rPr>
          <w:rFonts w:ascii="Times New Roman" w:eastAsia="Songti SC Regular" w:hAnsi="Times New Roman" w:cs="Times New Roman"/>
          <w:kern w:val="0"/>
          <w:sz w:val="21"/>
          <w:szCs w:val="21"/>
        </w:rPr>
        <w:t xml:space="preserve">c), these ROIs </w:t>
      </w:r>
      <w:r w:rsidR="00E4763A" w:rsidRPr="00BA77B1">
        <w:rPr>
          <w:rFonts w:ascii="Times New Roman" w:eastAsia="Songti SC Regular" w:hAnsi="Times New Roman" w:cs="Times New Roman"/>
          <w:kern w:val="0"/>
          <w:sz w:val="21"/>
          <w:szCs w:val="21"/>
        </w:rPr>
        <w:t>display explicit features.</w:t>
      </w:r>
      <w:r w:rsidR="0015691A" w:rsidRPr="00BA77B1">
        <w:rPr>
          <w:rFonts w:ascii="Times New Roman" w:eastAsia="Songti SC Regular" w:hAnsi="Times New Roman" w:cs="Times New Roman"/>
          <w:kern w:val="0"/>
          <w:sz w:val="21"/>
          <w:szCs w:val="21"/>
        </w:rPr>
        <w:t xml:space="preserve"> </w:t>
      </w:r>
      <w:r w:rsidR="006570E0" w:rsidRPr="00BA77B1">
        <w:rPr>
          <w:rFonts w:ascii="Times New Roman" w:eastAsia="Songti SC Regular" w:hAnsi="Times New Roman" w:cs="Times New Roman"/>
          <w:kern w:val="0"/>
          <w:sz w:val="21"/>
          <w:szCs w:val="21"/>
        </w:rPr>
        <w:t>The</w:t>
      </w:r>
      <w:r w:rsidR="0015691A" w:rsidRPr="00BA77B1">
        <w:rPr>
          <w:rFonts w:ascii="Times New Roman" w:eastAsia="Songti SC Regular" w:hAnsi="Times New Roman" w:cs="Times New Roman"/>
          <w:kern w:val="0"/>
          <w:sz w:val="21"/>
          <w:szCs w:val="21"/>
        </w:rPr>
        <w:t xml:space="preserve"> </w:t>
      </w:r>
      <w:r w:rsidR="00E84C1C" w:rsidRPr="00BA77B1">
        <w:rPr>
          <w:rFonts w:ascii="Times New Roman" w:eastAsia="Songti SC Regular" w:hAnsi="Times New Roman" w:cs="Times New Roman"/>
          <w:kern w:val="0"/>
          <w:sz w:val="21"/>
          <w:szCs w:val="21"/>
        </w:rPr>
        <w:t>first ROI</w:t>
      </w:r>
      <w:r w:rsidR="006570E0" w:rsidRPr="00BA77B1">
        <w:rPr>
          <w:rFonts w:ascii="Times New Roman" w:eastAsia="Songti SC Regular" w:hAnsi="Times New Roman" w:cs="Times New Roman"/>
          <w:kern w:val="0"/>
          <w:sz w:val="21"/>
          <w:szCs w:val="21"/>
        </w:rPr>
        <w:t xml:space="preserve"> </w:t>
      </w:r>
      <w:r w:rsidR="00E84C1C" w:rsidRPr="00BA77B1">
        <w:rPr>
          <w:rFonts w:ascii="Times New Roman" w:eastAsia="Songti SC Regular" w:hAnsi="Times New Roman" w:cs="Times New Roman"/>
          <w:kern w:val="0"/>
          <w:sz w:val="21"/>
          <w:szCs w:val="21"/>
        </w:rPr>
        <w:t>(red circle) is</w:t>
      </w:r>
      <w:r w:rsidR="0015691A" w:rsidRPr="00BA77B1">
        <w:rPr>
          <w:rFonts w:ascii="Times New Roman" w:eastAsia="Songti SC Regular" w:hAnsi="Times New Roman" w:cs="Times New Roman"/>
          <w:kern w:val="0"/>
          <w:sz w:val="21"/>
          <w:szCs w:val="21"/>
        </w:rPr>
        <w:t xml:space="preserve"> </w:t>
      </w:r>
      <w:r w:rsidR="006570E0" w:rsidRPr="00BA77B1">
        <w:rPr>
          <w:rFonts w:ascii="Times New Roman" w:eastAsia="Songti SC Regular" w:hAnsi="Times New Roman" w:cs="Times New Roman"/>
          <w:kern w:val="0"/>
          <w:sz w:val="21"/>
          <w:szCs w:val="21"/>
        </w:rPr>
        <w:t xml:space="preserve">close to </w:t>
      </w:r>
      <w:r w:rsidR="00536905" w:rsidRPr="00BA77B1">
        <w:rPr>
          <w:rFonts w:ascii="Times New Roman" w:eastAsia="Songti SC Regular" w:hAnsi="Times New Roman" w:cs="Times New Roman"/>
          <w:kern w:val="0"/>
          <w:sz w:val="21"/>
          <w:szCs w:val="21"/>
        </w:rPr>
        <w:lastRenderedPageBreak/>
        <w:t xml:space="preserve">mascons and defined as Copernicus-H </w:t>
      </w:r>
      <w:r w:rsidR="00536905" w:rsidRPr="00BA77B1">
        <w:rPr>
          <w:rFonts w:ascii="Times New Roman" w:eastAsia="Songti SC Regular" w:hAnsi="Times New Roman" w:cs="Times New Roman"/>
          <w:kern w:val="0"/>
          <w:sz w:val="21"/>
          <w:szCs w:val="21"/>
        </w:rPr>
        <w:fldChar w:fldCharType="begin">
          <w:fldData xml:space="preserve">PEVuZE5vdGU+PENpdGU+PEF1dGhvcj5OZXVtYW5uPC9BdXRob3I+PFllYXI+MjAxNTwvWWVhcj48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</w:fldData>
        </w:fldChar>
      </w:r>
      <w:r w:rsidR="00536905" w:rsidRPr="00BA77B1">
        <w:rPr>
          <w:rFonts w:ascii="Times New Roman" w:eastAsia="Songti SC Regular" w:hAnsi="Times New Roman" w:cs="Times New Roman"/>
          <w:kern w:val="0"/>
          <w:sz w:val="21"/>
          <w:szCs w:val="21"/>
        </w:rPr>
        <w:instrText xml:space="preserve"> ADDIN EN.CITE </w:instrText>
      </w:r>
      <w:r w:rsidR="00536905" w:rsidRPr="00BA77B1">
        <w:rPr>
          <w:rFonts w:ascii="Times New Roman" w:eastAsia="Songti SC Regular" w:hAnsi="Times New Roman" w:cs="Times New Roman"/>
          <w:kern w:val="0"/>
          <w:sz w:val="21"/>
          <w:szCs w:val="21"/>
        </w:rPr>
        <w:fldChar w:fldCharType="begin">
          <w:fldData xml:space="preserve">PEVuZE5vdGU+PENpdGU+PEF1dGhvcj5OZXVtYW5uPC9BdXRob3I+PFllYXI+MjAxNTwvWWVhcj48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</w:fldData>
        </w:fldChar>
      </w:r>
      <w:r w:rsidR="00536905" w:rsidRPr="00BA77B1">
        <w:rPr>
          <w:rFonts w:ascii="Times New Roman" w:eastAsia="Songti SC Regular" w:hAnsi="Times New Roman" w:cs="Times New Roman"/>
          <w:kern w:val="0"/>
          <w:sz w:val="21"/>
          <w:szCs w:val="21"/>
        </w:rPr>
        <w:instrText xml:space="preserve"> ADDIN EN.CITE.DATA </w:instrText>
      </w:r>
      <w:r w:rsidR="00536905" w:rsidRPr="00BA77B1">
        <w:rPr>
          <w:rFonts w:ascii="Times New Roman" w:eastAsia="Songti SC Regular" w:hAnsi="Times New Roman" w:cs="Times New Roman"/>
          <w:kern w:val="0"/>
          <w:sz w:val="21"/>
          <w:szCs w:val="21"/>
        </w:rPr>
      </w:r>
      <w:r w:rsidR="00536905" w:rsidRPr="00BA77B1">
        <w:rPr>
          <w:rFonts w:ascii="Times New Roman" w:eastAsia="Songti SC Regular" w:hAnsi="Times New Roman" w:cs="Times New Roman"/>
          <w:kern w:val="0"/>
          <w:sz w:val="21"/>
          <w:szCs w:val="21"/>
        </w:rPr>
        <w:fldChar w:fldCharType="end"/>
      </w:r>
      <w:r w:rsidR="00536905" w:rsidRPr="00BA77B1">
        <w:rPr>
          <w:rFonts w:ascii="Times New Roman" w:eastAsia="Songti SC Regular" w:hAnsi="Times New Roman" w:cs="Times New Roman"/>
          <w:kern w:val="0"/>
          <w:sz w:val="21"/>
          <w:szCs w:val="21"/>
        </w:rPr>
      </w:r>
      <w:r w:rsidR="00536905" w:rsidRPr="00BA77B1">
        <w:rPr>
          <w:rFonts w:ascii="Times New Roman" w:eastAsia="Songti SC Regular" w:hAnsi="Times New Roman" w:cs="Times New Roman"/>
          <w:kern w:val="0"/>
          <w:sz w:val="21"/>
          <w:szCs w:val="21"/>
        </w:rPr>
        <w:fldChar w:fldCharType="separate"/>
      </w:r>
      <w:r w:rsidR="00536905" w:rsidRPr="00BA77B1">
        <w:rPr>
          <w:rFonts w:ascii="Times New Roman" w:eastAsia="Songti SC Regular" w:hAnsi="Times New Roman" w:cs="Times New Roman"/>
          <w:noProof/>
          <w:kern w:val="0"/>
          <w:sz w:val="21"/>
          <w:szCs w:val="21"/>
        </w:rPr>
        <w:t>(</w:t>
      </w:r>
      <w:hyperlink w:anchor="_ENREF_24" w:tooltip="Neumann, 2015 #2212" w:history="1">
        <w:r w:rsidR="00536905" w:rsidRPr="00BA77B1">
          <w:rPr>
            <w:rFonts w:ascii="Times New Roman" w:eastAsia="Songti SC Regular" w:hAnsi="Times New Roman" w:cs="Times New Roman"/>
            <w:noProof/>
            <w:kern w:val="0"/>
            <w:sz w:val="21"/>
            <w:szCs w:val="21"/>
          </w:rPr>
          <w:t>Neumann et al., 2015</w:t>
        </w:r>
      </w:hyperlink>
      <w:r w:rsidR="00536905" w:rsidRPr="00BA77B1">
        <w:rPr>
          <w:rFonts w:ascii="Times New Roman" w:eastAsia="Songti SC Regular" w:hAnsi="Times New Roman" w:cs="Times New Roman"/>
          <w:noProof/>
          <w:kern w:val="0"/>
          <w:sz w:val="21"/>
          <w:szCs w:val="21"/>
        </w:rPr>
        <w:t>)</w:t>
      </w:r>
      <w:r w:rsidR="00536905" w:rsidRPr="00BA77B1">
        <w:rPr>
          <w:rFonts w:ascii="Times New Roman" w:eastAsia="Songti SC Regular" w:hAnsi="Times New Roman" w:cs="Times New Roman"/>
          <w:kern w:val="0"/>
          <w:sz w:val="21"/>
          <w:szCs w:val="21"/>
        </w:rPr>
        <w:fldChar w:fldCharType="end"/>
      </w:r>
      <w:r w:rsidR="001D0059" w:rsidRPr="00BA77B1">
        <w:rPr>
          <w:rFonts w:ascii="Times New Roman" w:eastAsia="Songti SC Regular" w:hAnsi="Times New Roman" w:cs="Times New Roman"/>
          <w:kern w:val="0"/>
          <w:sz w:val="21"/>
          <w:szCs w:val="21"/>
        </w:rPr>
        <w:t xml:space="preserve">, </w:t>
      </w:r>
      <w:r w:rsidR="00E84C1C" w:rsidRPr="00BA77B1">
        <w:rPr>
          <w:rFonts w:ascii="Times New Roman" w:eastAsia="Songti SC Regular" w:hAnsi="Times New Roman" w:cs="Times New Roman"/>
          <w:kern w:val="0"/>
          <w:sz w:val="21"/>
          <w:szCs w:val="21"/>
        </w:rPr>
        <w:t xml:space="preserve">while the second ROI (white circle) lies near </w:t>
      </w:r>
      <w:r w:rsidR="001D0059" w:rsidRPr="00BA77B1">
        <w:rPr>
          <w:rFonts w:ascii="Times New Roman" w:eastAsia="Songti SC Regular" w:hAnsi="Times New Roman" w:cs="Times New Roman"/>
          <w:kern w:val="0"/>
          <w:sz w:val="21"/>
          <w:szCs w:val="21"/>
        </w:rPr>
        <w:t>volcanoes</w:t>
      </w:r>
      <w:r w:rsidR="00536905" w:rsidRPr="00BA77B1">
        <w:rPr>
          <w:rFonts w:ascii="Times New Roman" w:eastAsia="Songti SC Regular" w:hAnsi="Times New Roman" w:cs="Times New Roman"/>
          <w:kern w:val="0"/>
          <w:sz w:val="21"/>
          <w:szCs w:val="21"/>
        </w:rPr>
        <w:t xml:space="preserve"> and </w:t>
      </w:r>
      <w:r w:rsidR="00536905" w:rsidRPr="00BA77B1">
        <w:rPr>
          <w:sz w:val="21"/>
          <w:szCs w:val="21"/>
        </w:rPr>
        <w:t xml:space="preserve">belongs to one of the volcanic complexes named Flamsteed </w:t>
      </w:r>
      <w:r w:rsidR="00536905" w:rsidRPr="00BA77B1">
        <w:rPr>
          <w:sz w:val="21"/>
          <w:szCs w:val="21"/>
        </w:rPr>
        <w:fldChar w:fldCharType="begin"/>
      </w:r>
      <w:r w:rsidR="00536905" w:rsidRPr="00BA77B1">
        <w:rPr>
          <w:sz w:val="21"/>
          <w:szCs w:val="21"/>
        </w:rPr>
        <w:instrText xml:space="preserve"> ADDIN EN.CITE &lt;EndNote&gt;&lt;Cite&gt;&lt;Author&gt;Yamamoto&lt;/Author&gt;&lt;Year&gt;2016&lt;/Year&gt;&lt;RecNum&gt;2376&lt;/RecNum&gt;&lt;DisplayText&gt;(Yamamoto et al., 2016)&lt;/DisplayText&gt;&lt;record&gt;&lt;rec-number&gt;2376&lt;/rec-number&gt;&lt;foreign-keys&gt;&lt;key app="EN" db-id="0avfrtarn9rz5se0wdap0tt5pfesrsre59s0" timestamp="1489721527"&gt;2376&lt;/key&gt;&lt;/foreign-keys&gt;&lt;ref-type name="Conference Proceedings"&gt;10&lt;/ref-type&gt;&lt;contributors&gt;&lt;authors&gt;&lt;author&gt;Yamamoto, K&lt;/author&gt;&lt;author&gt;Haruyama, J&lt;/author&gt;&lt;author&gt;Ohtake, M&lt;/author&gt;&lt;author&gt;Iwata, T&lt;/author&gt;&lt;author&gt;Ishihara, Y&lt;/author&gt;&lt;/authors&gt;&lt;/contributors&gt;&lt;titles&gt;&lt;title&gt;Relevance of the Volcano Complexes in the Western Oceanus Procellarum, Moon&lt;/title&gt;&lt;secondary-title&gt;Lunar and Planetary Science Conference&lt;/secondary-title&gt;&lt;/titles&gt;&lt;pages&gt;1713&lt;/pages&gt;&lt;volume&gt;47&lt;/volume&gt;&lt;dates&gt;&lt;year&gt;2016&lt;/year&gt;&lt;/dates&gt;&lt;urls&gt;&lt;/urls&gt;&lt;/record&gt;&lt;/Cite&gt;&lt;/EndNote&gt;</w:instrText>
      </w:r>
      <w:r w:rsidR="00536905" w:rsidRPr="00BA77B1">
        <w:rPr>
          <w:sz w:val="21"/>
          <w:szCs w:val="21"/>
        </w:rPr>
        <w:fldChar w:fldCharType="separate"/>
      </w:r>
      <w:r w:rsidR="00536905" w:rsidRPr="00BA77B1">
        <w:rPr>
          <w:noProof/>
          <w:sz w:val="21"/>
          <w:szCs w:val="21"/>
        </w:rPr>
        <w:t>(</w:t>
      </w:r>
      <w:hyperlink w:anchor="_ENREF_35" w:tooltip="Yamamoto, 2016 #2376" w:history="1">
        <w:r w:rsidR="00536905" w:rsidRPr="00BA77B1">
          <w:rPr>
            <w:noProof/>
            <w:sz w:val="21"/>
            <w:szCs w:val="21"/>
          </w:rPr>
          <w:t>Yamamoto et al., 2016</w:t>
        </w:r>
      </w:hyperlink>
      <w:r w:rsidR="00536905" w:rsidRPr="00BA77B1">
        <w:rPr>
          <w:noProof/>
          <w:sz w:val="21"/>
          <w:szCs w:val="21"/>
        </w:rPr>
        <w:t>)</w:t>
      </w:r>
      <w:r w:rsidR="00536905" w:rsidRPr="00BA77B1">
        <w:rPr>
          <w:sz w:val="21"/>
          <w:szCs w:val="21"/>
        </w:rPr>
        <w:fldChar w:fldCharType="end"/>
      </w:r>
      <w:r w:rsidR="007629AB" w:rsidRPr="00BA77B1">
        <w:rPr>
          <w:rFonts w:ascii="Times New Roman" w:eastAsia="Songti SC Regular" w:hAnsi="Times New Roman" w:cs="Times New Roman"/>
          <w:kern w:val="0"/>
          <w:sz w:val="21"/>
          <w:szCs w:val="21"/>
        </w:rPr>
        <w:t xml:space="preserve">. The third ROI lies </w:t>
      </w:r>
      <w:r w:rsidR="001D0059" w:rsidRPr="00BA77B1">
        <w:rPr>
          <w:rFonts w:ascii="Times New Roman" w:eastAsia="Songti SC Regular" w:hAnsi="Times New Roman" w:cs="Times New Roman"/>
          <w:kern w:val="0"/>
          <w:sz w:val="21"/>
          <w:szCs w:val="21"/>
        </w:rPr>
        <w:t>on the hexagon border (</w:t>
      </w:r>
      <w:r w:rsidR="007629AB" w:rsidRPr="00BA77B1">
        <w:rPr>
          <w:rFonts w:ascii="Times New Roman" w:eastAsia="Songti SC Regular" w:hAnsi="Times New Roman" w:cs="Times New Roman"/>
          <w:kern w:val="0"/>
          <w:sz w:val="21"/>
          <w:szCs w:val="21"/>
        </w:rPr>
        <w:t xml:space="preserve">the </w:t>
      </w:r>
      <w:r w:rsidR="001D0059" w:rsidRPr="00BA77B1">
        <w:rPr>
          <w:rFonts w:ascii="Times New Roman" w:eastAsia="Songti SC Regular" w:hAnsi="Times New Roman" w:cs="Times New Roman"/>
          <w:kern w:val="0"/>
          <w:sz w:val="21"/>
          <w:szCs w:val="21"/>
        </w:rPr>
        <w:t xml:space="preserve">white square) enclosing the Procellarum region. </w:t>
      </w:r>
      <w:r w:rsidR="006C6EA5" w:rsidRPr="00BA77B1">
        <w:rPr>
          <w:rFonts w:ascii="Times New Roman" w:eastAsia="Songti SC Regular" w:hAnsi="Times New Roman" w:cs="Times New Roman"/>
          <w:kern w:val="0"/>
          <w:sz w:val="21"/>
          <w:szCs w:val="21"/>
        </w:rPr>
        <w:t xml:space="preserve">Each </w:t>
      </w:r>
      <w:r w:rsidR="0015691A" w:rsidRPr="00BA77B1">
        <w:rPr>
          <w:rFonts w:ascii="Times New Roman" w:eastAsia="Songti SC Regular" w:hAnsi="Times New Roman" w:cs="Times New Roman"/>
          <w:kern w:val="0"/>
          <w:sz w:val="21"/>
          <w:szCs w:val="21"/>
        </w:rPr>
        <w:t>region</w:t>
      </w:r>
      <w:r w:rsidR="00A64DF8" w:rsidRPr="00BA77B1">
        <w:rPr>
          <w:rFonts w:ascii="Times New Roman" w:eastAsia="Songti SC Regular" w:hAnsi="Times New Roman" w:cs="Times New Roman"/>
          <w:kern w:val="0"/>
          <w:sz w:val="21"/>
          <w:szCs w:val="21"/>
        </w:rPr>
        <w:t xml:space="preserve"> </w:t>
      </w:r>
      <w:r w:rsidR="006C6EA5" w:rsidRPr="00BA77B1">
        <w:rPr>
          <w:rFonts w:ascii="Times New Roman" w:eastAsia="Songti SC Regular" w:hAnsi="Times New Roman" w:cs="Times New Roman"/>
          <w:kern w:val="0"/>
          <w:sz w:val="21"/>
          <w:szCs w:val="21"/>
        </w:rPr>
        <w:t>covers a 10°×10°</w:t>
      </w:r>
      <w:r w:rsidR="00D90E66" w:rsidRPr="00BA77B1">
        <w:rPr>
          <w:rFonts w:ascii="Times New Roman" w:eastAsia="Songti SC Regular" w:hAnsi="Times New Roman" w:cs="Times New Roman"/>
          <w:kern w:val="0"/>
          <w:sz w:val="21"/>
          <w:szCs w:val="21"/>
        </w:rPr>
        <w:t xml:space="preserve"> </w:t>
      </w:r>
      <w:r w:rsidR="006C6EA5" w:rsidRPr="00BA77B1">
        <w:rPr>
          <w:rFonts w:ascii="Times New Roman" w:eastAsia="Songti SC Regular" w:hAnsi="Times New Roman" w:cs="Times New Roman"/>
          <w:kern w:val="0"/>
          <w:sz w:val="21"/>
          <w:szCs w:val="21"/>
        </w:rPr>
        <w:t>(</w:t>
      </w:r>
      <w:r w:rsidR="00E13856" w:rsidRPr="00BA77B1">
        <w:rPr>
          <w:rFonts w:ascii="Times New Roman" w:eastAsia="Songti SC Regular" w:hAnsi="Times New Roman" w:cs="Times New Roman"/>
          <w:kern w:val="0"/>
          <w:sz w:val="21"/>
          <w:szCs w:val="21"/>
        </w:rPr>
        <w:t xml:space="preserve">10° corresponds to </w:t>
      </w:r>
      <w:r w:rsidR="006C6EA5" w:rsidRPr="00BA77B1">
        <w:rPr>
          <w:rFonts w:ascii="Times New Roman" w:eastAsia="Songti SC Regular" w:hAnsi="Times New Roman" w:cs="Times New Roman"/>
          <w:kern w:val="0"/>
          <w:sz w:val="21"/>
          <w:szCs w:val="21"/>
        </w:rPr>
        <w:t>~300 km</w:t>
      </w:r>
      <w:r w:rsidR="00E13856" w:rsidRPr="00BA77B1">
        <w:rPr>
          <w:rFonts w:ascii="Times New Roman" w:eastAsia="Songti SC Regular" w:hAnsi="Times New Roman" w:cs="Times New Roman"/>
          <w:kern w:val="0"/>
          <w:sz w:val="21"/>
          <w:szCs w:val="21"/>
        </w:rPr>
        <w:t xml:space="preserve"> </w:t>
      </w:r>
      <w:r w:rsidR="006822E1" w:rsidRPr="00BA77B1">
        <w:rPr>
          <w:rFonts w:ascii="Times New Roman" w:eastAsia="Songti SC Regular" w:hAnsi="Times New Roman" w:cs="Times New Roman"/>
          <w:kern w:val="0"/>
          <w:sz w:val="21"/>
          <w:szCs w:val="21"/>
        </w:rPr>
        <w:t>on the lunar surface</w:t>
      </w:r>
      <w:r w:rsidR="006C6EA5" w:rsidRPr="00BA77B1">
        <w:rPr>
          <w:rFonts w:ascii="Times New Roman" w:eastAsia="Songti SC Regular" w:hAnsi="Times New Roman" w:cs="Times New Roman"/>
          <w:kern w:val="0"/>
          <w:sz w:val="21"/>
          <w:szCs w:val="21"/>
        </w:rPr>
        <w:t>) area</w:t>
      </w:r>
      <w:r w:rsidR="00AF07CE" w:rsidRPr="00BA77B1">
        <w:rPr>
          <w:rFonts w:ascii="Times New Roman" w:eastAsia="Songti SC Regular" w:hAnsi="Times New Roman" w:cs="Times New Roman"/>
          <w:kern w:val="0"/>
          <w:sz w:val="21"/>
          <w:szCs w:val="21"/>
        </w:rPr>
        <w:t xml:space="preserve"> with the</w:t>
      </w:r>
      <w:r w:rsidR="006C6EA5" w:rsidRPr="00BA77B1">
        <w:rPr>
          <w:rFonts w:ascii="Times New Roman" w:eastAsia="Songti SC Regular" w:hAnsi="Times New Roman" w:cs="Times New Roman"/>
          <w:kern w:val="0"/>
          <w:sz w:val="21"/>
          <w:szCs w:val="21"/>
        </w:rPr>
        <w:t xml:space="preserve"> center coordinate</w:t>
      </w:r>
      <w:r w:rsidR="00AF07CE" w:rsidRPr="00BA77B1">
        <w:rPr>
          <w:rFonts w:ascii="Times New Roman" w:eastAsia="Songti SC Regular" w:hAnsi="Times New Roman" w:cs="Times New Roman"/>
          <w:kern w:val="0"/>
          <w:sz w:val="21"/>
          <w:szCs w:val="21"/>
        </w:rPr>
        <w:t>s</w:t>
      </w:r>
      <w:r w:rsidR="006C6EA5" w:rsidRPr="00BA77B1">
        <w:rPr>
          <w:rFonts w:ascii="Times New Roman" w:eastAsia="Songti SC Regular" w:hAnsi="Times New Roman" w:cs="Times New Roman"/>
          <w:kern w:val="0"/>
          <w:sz w:val="21"/>
          <w:szCs w:val="21"/>
        </w:rPr>
        <w:t xml:space="preserve"> listed in </w:t>
      </w:r>
      <w:r w:rsidR="00402B02" w:rsidRPr="00BA77B1">
        <w:rPr>
          <w:rFonts w:ascii="Times New Roman" w:eastAsia="Songti SC Regular" w:hAnsi="Times New Roman" w:cs="Times New Roman"/>
          <w:kern w:val="0"/>
          <w:sz w:val="21"/>
          <w:szCs w:val="21"/>
        </w:rPr>
        <w:fldChar w:fldCharType="begin"/>
      </w:r>
      <w:r w:rsidR="00572578" w:rsidRPr="00BA77B1">
        <w:rPr>
          <w:rFonts w:ascii="Times New Roman" w:eastAsia="Songti SC Regular" w:hAnsi="Times New Roman" w:cs="Times New Roman"/>
          <w:kern w:val="0"/>
          <w:sz w:val="21"/>
          <w:szCs w:val="21"/>
        </w:rPr>
        <w:instrText xml:space="preserve"> REF _Ref336008606 </w:instrText>
      </w:r>
      <w:r w:rsidR="00BA77B1">
        <w:rPr>
          <w:rFonts w:ascii="Times New Roman" w:eastAsia="Songti SC Regular" w:hAnsi="Times New Roman" w:cs="Times New Roman"/>
          <w:kern w:val="0"/>
          <w:sz w:val="21"/>
          <w:szCs w:val="21"/>
        </w:rPr>
        <w:instrText xml:space="preserve"> \* MERGEFORMAT </w:instrText>
      </w:r>
      <w:r w:rsidR="00402B02" w:rsidRPr="00BA77B1">
        <w:rPr>
          <w:rFonts w:ascii="Times New Roman" w:eastAsia="Songti SC Regular" w:hAnsi="Times New Roman" w:cs="Times New Roman"/>
          <w:kern w:val="0"/>
          <w:sz w:val="21"/>
          <w:szCs w:val="21"/>
        </w:rPr>
        <w:fldChar w:fldCharType="separate"/>
      </w:r>
      <w:r w:rsidR="00F25D91" w:rsidRPr="00BA77B1">
        <w:rPr>
          <w:rFonts w:ascii="Times New Roman" w:hAnsi="Times New Roman" w:cs="Times New Roman"/>
          <w:sz w:val="21"/>
          <w:szCs w:val="21"/>
        </w:rPr>
        <w:t xml:space="preserve">Table </w:t>
      </w:r>
      <w:r w:rsidR="00F25D91" w:rsidRPr="00BA77B1">
        <w:rPr>
          <w:rFonts w:ascii="Times New Roman" w:hAnsi="Times New Roman" w:cs="Times New Roman"/>
          <w:noProof/>
          <w:sz w:val="21"/>
          <w:szCs w:val="21"/>
        </w:rPr>
        <w:t>1</w:t>
      </w:r>
      <w:r w:rsidR="00402B02" w:rsidRPr="00BA77B1">
        <w:rPr>
          <w:rFonts w:ascii="Times New Roman" w:eastAsia="Songti SC Regular" w:hAnsi="Times New Roman" w:cs="Times New Roman"/>
          <w:kern w:val="0"/>
          <w:sz w:val="21"/>
          <w:szCs w:val="21"/>
        </w:rPr>
        <w:fldChar w:fldCharType="end"/>
      </w:r>
      <w:r w:rsidR="006C6EA5" w:rsidRPr="00BA77B1">
        <w:rPr>
          <w:rFonts w:ascii="Times New Roman" w:eastAsia="Songti SC Regular" w:hAnsi="Times New Roman" w:cs="Times New Roman"/>
          <w:kern w:val="0"/>
          <w:sz w:val="21"/>
          <w:szCs w:val="21"/>
        </w:rPr>
        <w:t>.</w:t>
      </w:r>
      <w:r w:rsidR="00293F96" w:rsidRPr="00BA77B1">
        <w:rPr>
          <w:rFonts w:ascii="Times New Roman" w:eastAsia="Songti SC Regular" w:hAnsi="Times New Roman" w:cs="Times New Roman"/>
          <w:kern w:val="0"/>
          <w:sz w:val="21"/>
          <w:szCs w:val="21"/>
        </w:rPr>
        <w:t xml:space="preserve"> </w:t>
      </w:r>
    </w:p>
    <w:p w14:paraId="6F90AB11" w14:textId="78C61BB8" w:rsidR="001B77B2" w:rsidRPr="007831B0" w:rsidRDefault="00572578" w:rsidP="004C3ADF">
      <w:pPr>
        <w:pStyle w:val="af"/>
        <w:spacing w:before="120" w:after="120"/>
        <w:jc w:val="center"/>
        <w:rPr>
          <w:rFonts w:ascii="Times New Roman" w:hAnsi="Times New Roman" w:cs="Times New Roman"/>
        </w:rPr>
      </w:pPr>
      <w:bookmarkStart w:id="7" w:name="_Ref336008606"/>
      <w:r w:rsidRPr="00031348">
        <w:rPr>
          <w:rFonts w:ascii="Times New Roman" w:hAnsi="Times New Roman" w:cs="Times New Roman"/>
          <w:b/>
        </w:rPr>
        <w:t xml:space="preserve">Table </w:t>
      </w:r>
      <w:r w:rsidR="00402B02" w:rsidRPr="00031348">
        <w:rPr>
          <w:rFonts w:ascii="Times New Roman" w:hAnsi="Times New Roman" w:cs="Times New Roman"/>
          <w:b/>
        </w:rPr>
        <w:fldChar w:fldCharType="begin"/>
      </w:r>
      <w:r w:rsidRPr="00031348">
        <w:rPr>
          <w:rFonts w:ascii="Times New Roman" w:hAnsi="Times New Roman" w:cs="Times New Roman"/>
          <w:b/>
        </w:rPr>
        <w:instrText xml:space="preserve"> SEQ Table \* ARABIC </w:instrText>
      </w:r>
      <w:r w:rsidR="00402B02" w:rsidRPr="00031348">
        <w:rPr>
          <w:rFonts w:ascii="Times New Roman" w:hAnsi="Times New Roman" w:cs="Times New Roman"/>
          <w:b/>
        </w:rPr>
        <w:fldChar w:fldCharType="separate"/>
      </w:r>
      <w:r w:rsidR="00F25D91" w:rsidRPr="00031348">
        <w:rPr>
          <w:rFonts w:ascii="Times New Roman" w:hAnsi="Times New Roman" w:cs="Times New Roman"/>
          <w:b/>
          <w:noProof/>
        </w:rPr>
        <w:t>1</w:t>
      </w:r>
      <w:r w:rsidR="00402B02" w:rsidRPr="00031348">
        <w:rPr>
          <w:rFonts w:ascii="Times New Roman" w:hAnsi="Times New Roman" w:cs="Times New Roman"/>
          <w:b/>
        </w:rPr>
        <w:fldChar w:fldCharType="end"/>
      </w:r>
      <w:bookmarkEnd w:id="7"/>
      <w:r w:rsidRPr="007831B0">
        <w:rPr>
          <w:rFonts w:ascii="Times New Roman" w:hAnsi="Times New Roman" w:cs="Times New Roman"/>
        </w:rPr>
        <w:t xml:space="preserve"> </w:t>
      </w:r>
      <w:r w:rsidR="001B77B2" w:rsidRPr="007831B0">
        <w:rPr>
          <w:rFonts w:ascii="Times New Roman" w:eastAsia="Songti SC Regular" w:hAnsi="Times New Roman" w:cs="Times New Roman"/>
          <w:kern w:val="0"/>
        </w:rPr>
        <w:t xml:space="preserve">Center </w:t>
      </w:r>
      <w:r w:rsidR="00B24025" w:rsidRPr="007831B0">
        <w:rPr>
          <w:rFonts w:ascii="Times New Roman" w:eastAsia="Songti SC Regular" w:hAnsi="Times New Roman" w:cs="Times New Roman"/>
          <w:kern w:val="0"/>
        </w:rPr>
        <w:t xml:space="preserve">coordinates </w:t>
      </w:r>
      <w:r w:rsidR="001B77B2" w:rsidRPr="007831B0">
        <w:rPr>
          <w:rFonts w:ascii="Times New Roman" w:eastAsia="Songti SC Regular" w:hAnsi="Times New Roman" w:cs="Times New Roman"/>
          <w:kern w:val="0"/>
        </w:rPr>
        <w:t>of ROIs</w:t>
      </w:r>
    </w:p>
    <w:tbl>
      <w:tblPr>
        <w:tblW w:w="6456" w:type="dxa"/>
        <w:jc w:val="center"/>
        <w:tblBorders>
          <w:top w:val="single" w:sz="4" w:space="0" w:color="auto"/>
          <w:bottom w:val="single" w:sz="4" w:space="0" w:color="auto"/>
        </w:tblBorders>
        <w:tblLayout w:type="fixed"/>
        <w:tblLook w:val="0000" w:firstRow="0" w:lastRow="0" w:firstColumn="0" w:lastColumn="0" w:noHBand="0" w:noVBand="0"/>
      </w:tblPr>
      <w:tblGrid>
        <w:gridCol w:w="2136"/>
        <w:gridCol w:w="2160"/>
        <w:gridCol w:w="2160"/>
      </w:tblGrid>
      <w:tr w:rsidR="00BA2F91" w:rsidRPr="007831B0" w14:paraId="21490C76" w14:textId="77777777">
        <w:trPr>
          <w:jc w:val="center"/>
        </w:trPr>
        <w:tc>
          <w:tcPr>
            <w:tcW w:w="2136" w:type="dxa"/>
            <w:tcBorders>
              <w:top w:val="single" w:sz="4" w:space="0" w:color="auto"/>
              <w:bottom w:val="single" w:sz="4" w:space="0" w:color="auto"/>
            </w:tcBorders>
            <w:tcMar>
              <w:top w:w="100" w:type="nil"/>
              <w:right w:w="100" w:type="nil"/>
            </w:tcMar>
            <w:vAlign w:val="center"/>
          </w:tcPr>
          <w:p w14:paraId="1BFF9162" w14:textId="77777777" w:rsidR="00BA2F91" w:rsidRPr="007831B0" w:rsidRDefault="001E787D"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 xml:space="preserve">ROI </w:t>
            </w:r>
            <w:r w:rsidR="00BA2F91" w:rsidRPr="007831B0">
              <w:rPr>
                <w:rFonts w:ascii="Times New Roman" w:eastAsia="Songti SC Regular" w:hAnsi="Times New Roman" w:cs="Times New Roman"/>
                <w:kern w:val="0"/>
                <w:sz w:val="20"/>
                <w:szCs w:val="20"/>
              </w:rPr>
              <w:t>Name</w:t>
            </w:r>
          </w:p>
        </w:tc>
        <w:tc>
          <w:tcPr>
            <w:tcW w:w="2160" w:type="dxa"/>
            <w:tcBorders>
              <w:top w:val="single" w:sz="4" w:space="0" w:color="auto"/>
              <w:bottom w:val="single" w:sz="4" w:space="0" w:color="auto"/>
            </w:tcBorders>
            <w:vAlign w:val="center"/>
          </w:tcPr>
          <w:p w14:paraId="36791DDD"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Longitude</w:t>
            </w:r>
          </w:p>
        </w:tc>
        <w:tc>
          <w:tcPr>
            <w:tcW w:w="2160" w:type="dxa"/>
            <w:tcBorders>
              <w:top w:val="single" w:sz="4" w:space="0" w:color="auto"/>
              <w:bottom w:val="single" w:sz="4" w:space="0" w:color="auto"/>
            </w:tcBorders>
            <w:tcMar>
              <w:top w:w="100" w:type="nil"/>
              <w:right w:w="100" w:type="nil"/>
            </w:tcMar>
            <w:vAlign w:val="center"/>
          </w:tcPr>
          <w:p w14:paraId="5F7B8924"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Latitude</w:t>
            </w:r>
          </w:p>
        </w:tc>
      </w:tr>
      <w:tr w:rsidR="00BA2F91" w:rsidRPr="007831B0" w14:paraId="1C03F6C5" w14:textId="77777777">
        <w:trPr>
          <w:jc w:val="center"/>
        </w:trPr>
        <w:tc>
          <w:tcPr>
            <w:tcW w:w="2136" w:type="dxa"/>
            <w:tcBorders>
              <w:top w:val="single" w:sz="4" w:space="0" w:color="auto"/>
              <w:bottom w:val="nil"/>
            </w:tcBorders>
            <w:tcMar>
              <w:top w:w="100" w:type="nil"/>
              <w:right w:w="100" w:type="nil"/>
            </w:tcMar>
            <w:vAlign w:val="center"/>
          </w:tcPr>
          <w:p w14:paraId="0A6FD14E"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Copernicus-H</w:t>
            </w:r>
          </w:p>
        </w:tc>
        <w:tc>
          <w:tcPr>
            <w:tcW w:w="2160" w:type="dxa"/>
            <w:tcBorders>
              <w:top w:val="single" w:sz="4" w:space="0" w:color="auto"/>
              <w:bottom w:val="nil"/>
            </w:tcBorders>
            <w:vAlign w:val="center"/>
          </w:tcPr>
          <w:p w14:paraId="7EBD46EB"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-18</w:t>
            </w:r>
            <m:oMath>
              <m:r>
                <w:rPr>
                  <w:rFonts w:ascii="Cambria Math" w:eastAsia="Songti SC Regular" w:hAnsi="Cambria Math" w:cs="Times New Roman"/>
                  <w:kern w:val="0"/>
                  <w:sz w:val="20"/>
                  <w:szCs w:val="20"/>
                </w:rPr>
                <m:t>°</m:t>
              </m:r>
            </m:oMath>
            <w:r w:rsidRPr="007831B0">
              <w:rPr>
                <w:rFonts w:ascii="Times New Roman" w:eastAsia="Songti SC Regular" w:hAnsi="Times New Roman" w:cs="Times New Roman"/>
                <w:kern w:val="0"/>
                <w:sz w:val="20"/>
                <w:szCs w:val="20"/>
              </w:rPr>
              <w:t>E</w:t>
            </w:r>
          </w:p>
        </w:tc>
        <w:tc>
          <w:tcPr>
            <w:tcW w:w="2160" w:type="dxa"/>
            <w:tcBorders>
              <w:top w:val="single" w:sz="4" w:space="0" w:color="auto"/>
              <w:bottom w:val="nil"/>
            </w:tcBorders>
            <w:tcMar>
              <w:top w:w="100" w:type="nil"/>
              <w:right w:w="100" w:type="nil"/>
            </w:tcMar>
            <w:vAlign w:val="center"/>
          </w:tcPr>
          <w:p w14:paraId="3E569E4E"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7</w:t>
            </w:r>
            <m:oMath>
              <m:r>
                <w:rPr>
                  <w:rFonts w:ascii="Cambria Math" w:eastAsia="Songti SC Regular" w:hAnsi="Cambria Math" w:cs="Times New Roman"/>
                  <w:kern w:val="0"/>
                  <w:sz w:val="20"/>
                  <w:szCs w:val="20"/>
                </w:rPr>
                <m:t>°</m:t>
              </m:r>
            </m:oMath>
            <w:r w:rsidRPr="007831B0">
              <w:rPr>
                <w:rFonts w:ascii="Times New Roman" w:eastAsia="Songti SC Regular" w:hAnsi="Times New Roman" w:cs="Times New Roman"/>
                <w:kern w:val="0"/>
                <w:sz w:val="20"/>
                <w:szCs w:val="20"/>
              </w:rPr>
              <w:t>N</w:t>
            </w:r>
          </w:p>
        </w:tc>
      </w:tr>
      <w:tr w:rsidR="00BA2F91" w:rsidRPr="007831B0" w14:paraId="309786E9" w14:textId="77777777">
        <w:trPr>
          <w:jc w:val="center"/>
        </w:trPr>
        <w:tc>
          <w:tcPr>
            <w:tcW w:w="2136" w:type="dxa"/>
            <w:tcMar>
              <w:top w:w="100" w:type="nil"/>
              <w:right w:w="100" w:type="nil"/>
            </w:tcMar>
            <w:vAlign w:val="center"/>
          </w:tcPr>
          <w:p w14:paraId="5F1EB4A3"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Volcano</w:t>
            </w:r>
          </w:p>
        </w:tc>
        <w:tc>
          <w:tcPr>
            <w:tcW w:w="2160" w:type="dxa"/>
            <w:vAlign w:val="center"/>
          </w:tcPr>
          <w:p w14:paraId="3804BF96"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-45</w:t>
            </w:r>
            <m:oMath>
              <m:r>
                <w:rPr>
                  <w:rFonts w:ascii="Cambria Math" w:eastAsia="Songti SC Regular" w:hAnsi="Cambria Math" w:cs="Times New Roman"/>
                  <w:kern w:val="0"/>
                  <w:sz w:val="20"/>
                  <w:szCs w:val="20"/>
                </w:rPr>
                <m:t>°</m:t>
              </m:r>
            </m:oMath>
            <w:r w:rsidRPr="007831B0">
              <w:rPr>
                <w:rFonts w:ascii="Times New Roman" w:eastAsia="Songti SC Regular" w:hAnsi="Times New Roman" w:cs="Times New Roman"/>
                <w:kern w:val="0"/>
                <w:sz w:val="20"/>
                <w:szCs w:val="20"/>
              </w:rPr>
              <w:t>E</w:t>
            </w:r>
          </w:p>
        </w:tc>
        <w:tc>
          <w:tcPr>
            <w:tcW w:w="2160" w:type="dxa"/>
            <w:tcMar>
              <w:top w:w="100" w:type="nil"/>
              <w:right w:w="100" w:type="nil"/>
            </w:tcMar>
            <w:vAlign w:val="center"/>
          </w:tcPr>
          <w:p w14:paraId="2936A653"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0</w:t>
            </w:r>
            <m:oMath>
              <m:r>
                <w:rPr>
                  <w:rFonts w:ascii="Cambria Math" w:eastAsia="Songti SC Regular" w:hAnsi="Cambria Math" w:cs="Times New Roman"/>
                  <w:kern w:val="0"/>
                  <w:sz w:val="20"/>
                  <w:szCs w:val="20"/>
                </w:rPr>
                <m:t>°</m:t>
              </m:r>
            </m:oMath>
            <w:r w:rsidRPr="007831B0">
              <w:rPr>
                <w:rFonts w:ascii="Times New Roman" w:eastAsia="Songti SC Regular" w:hAnsi="Times New Roman" w:cs="Times New Roman"/>
                <w:kern w:val="0"/>
                <w:sz w:val="20"/>
                <w:szCs w:val="20"/>
              </w:rPr>
              <w:t>N</w:t>
            </w:r>
          </w:p>
        </w:tc>
      </w:tr>
      <w:tr w:rsidR="00BA2F91" w:rsidRPr="007831B0" w14:paraId="31BEC6EF" w14:textId="77777777">
        <w:trPr>
          <w:jc w:val="center"/>
        </w:trPr>
        <w:tc>
          <w:tcPr>
            <w:tcW w:w="2136" w:type="dxa"/>
            <w:tcMar>
              <w:top w:w="100" w:type="nil"/>
              <w:right w:w="100" w:type="nil"/>
            </w:tcMar>
            <w:vAlign w:val="center"/>
          </w:tcPr>
          <w:p w14:paraId="401F5A6F"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Border</w:t>
            </w:r>
          </w:p>
        </w:tc>
        <w:tc>
          <w:tcPr>
            <w:tcW w:w="2160" w:type="dxa"/>
          </w:tcPr>
          <w:p w14:paraId="0DDD1A3C"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-75</w:t>
            </w:r>
            <m:oMath>
              <m:r>
                <w:rPr>
                  <w:rFonts w:ascii="Cambria Math" w:eastAsia="Songti SC Regular" w:hAnsi="Cambria Math" w:cs="Times New Roman"/>
                  <w:kern w:val="0"/>
                  <w:sz w:val="20"/>
                  <w:szCs w:val="20"/>
                </w:rPr>
                <m:t>°</m:t>
              </m:r>
            </m:oMath>
            <w:r w:rsidRPr="007831B0">
              <w:rPr>
                <w:rFonts w:ascii="Times New Roman" w:eastAsia="Songti SC Regular" w:hAnsi="Times New Roman" w:cs="Times New Roman"/>
                <w:kern w:val="0"/>
                <w:sz w:val="20"/>
                <w:szCs w:val="20"/>
              </w:rPr>
              <w:t>E</w:t>
            </w:r>
          </w:p>
        </w:tc>
        <w:tc>
          <w:tcPr>
            <w:tcW w:w="2160" w:type="dxa"/>
            <w:tcMar>
              <w:top w:w="100" w:type="nil"/>
              <w:right w:w="100" w:type="nil"/>
            </w:tcMar>
            <w:vAlign w:val="center"/>
          </w:tcPr>
          <w:p w14:paraId="76443554" w14:textId="77777777" w:rsidR="00BA2F91" w:rsidRPr="007831B0" w:rsidRDefault="00BA2F91"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35</w:t>
            </w:r>
            <m:oMath>
              <m:r>
                <w:rPr>
                  <w:rFonts w:ascii="Cambria Math" w:eastAsia="Songti SC Regular" w:hAnsi="Cambria Math" w:cs="Times New Roman"/>
                  <w:kern w:val="0"/>
                  <w:sz w:val="20"/>
                  <w:szCs w:val="20"/>
                </w:rPr>
                <m:t>°</m:t>
              </m:r>
            </m:oMath>
            <w:r w:rsidRPr="007831B0">
              <w:rPr>
                <w:rFonts w:ascii="Times New Roman" w:eastAsia="Songti SC Regular" w:hAnsi="Times New Roman" w:cs="Times New Roman"/>
                <w:kern w:val="0"/>
                <w:sz w:val="20"/>
                <w:szCs w:val="20"/>
              </w:rPr>
              <w:t>N</w:t>
            </w:r>
          </w:p>
        </w:tc>
      </w:tr>
    </w:tbl>
    <w:p w14:paraId="7EE29C8E" w14:textId="7D69416A" w:rsidR="001B77B2" w:rsidRPr="00BA77B1" w:rsidRDefault="001E2257" w:rsidP="00BA77B1">
      <w:pPr>
        <w:pStyle w:val="a3"/>
        <w:widowControl/>
        <w:numPr>
          <w:ilvl w:val="1"/>
          <w:numId w:val="29"/>
        </w:numPr>
        <w:tabs>
          <w:tab w:val="left" w:pos="940"/>
          <w:tab w:val="left" w:pos="1440"/>
        </w:tabs>
        <w:autoSpaceDE w:val="0"/>
        <w:autoSpaceDN w:val="0"/>
        <w:adjustRightInd w:val="0"/>
        <w:spacing w:before="120" w:after="120"/>
        <w:ind w:firstLineChars="0"/>
        <w:rPr>
          <w:rFonts w:ascii="Times New Roman" w:eastAsia="Songti SC Regular" w:hAnsi="Times New Roman" w:cs="Times New Roman"/>
          <w:b/>
          <w:bCs/>
          <w:kern w:val="0"/>
          <w:sz w:val="22"/>
        </w:rPr>
      </w:pPr>
      <w:r w:rsidRPr="00BA77B1">
        <w:rPr>
          <w:rFonts w:ascii="Times New Roman" w:eastAsia="Songti SC Regular" w:hAnsi="Times New Roman" w:cs="Times New Roman"/>
          <w:b/>
          <w:bCs/>
          <w:kern w:val="0"/>
          <w:sz w:val="22"/>
        </w:rPr>
        <w:t>Gravity I</w:t>
      </w:r>
      <w:r w:rsidR="001B77B2" w:rsidRPr="00BA77B1">
        <w:rPr>
          <w:rFonts w:ascii="Times New Roman" w:eastAsia="Songti SC Regular" w:hAnsi="Times New Roman" w:cs="Times New Roman"/>
          <w:b/>
          <w:bCs/>
          <w:kern w:val="0"/>
          <w:sz w:val="22"/>
        </w:rPr>
        <w:t>nversion</w:t>
      </w:r>
      <w:r w:rsidRPr="00BA77B1">
        <w:rPr>
          <w:rFonts w:ascii="Times New Roman" w:eastAsia="Songti SC Regular" w:hAnsi="Times New Roman" w:cs="Times New Roman"/>
          <w:b/>
          <w:bCs/>
          <w:kern w:val="0"/>
          <w:sz w:val="22"/>
        </w:rPr>
        <w:t xml:space="preserve"> from Level-1 Data</w:t>
      </w:r>
    </w:p>
    <w:p w14:paraId="0B067998" w14:textId="77777777" w:rsidR="00491E93" w:rsidRPr="00BA77B1" w:rsidRDefault="00D94E6A" w:rsidP="00491E93">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Gravity in</w:t>
      </w:r>
      <w:r w:rsidR="002264BB" w:rsidRPr="00BA77B1">
        <w:rPr>
          <w:rFonts w:ascii="Times New Roman" w:eastAsia="Songti SC Regular" w:hAnsi="Times New Roman" w:cs="Times New Roman"/>
          <w:kern w:val="0"/>
          <w:sz w:val="21"/>
        </w:rPr>
        <w:t xml:space="preserve">version from </w:t>
      </w:r>
      <w:r w:rsidR="00D90E66" w:rsidRPr="00BA77B1">
        <w:rPr>
          <w:rFonts w:ascii="Times New Roman" w:eastAsia="Songti SC Regular" w:hAnsi="Times New Roman" w:cs="Times New Roman"/>
          <w:kern w:val="0"/>
          <w:sz w:val="21"/>
        </w:rPr>
        <w:t xml:space="preserve">the </w:t>
      </w:r>
      <w:r w:rsidR="002264BB" w:rsidRPr="00BA77B1">
        <w:rPr>
          <w:rFonts w:ascii="Times New Roman" w:eastAsia="Songti SC Regular" w:hAnsi="Times New Roman" w:cs="Times New Roman"/>
          <w:kern w:val="0"/>
          <w:sz w:val="21"/>
        </w:rPr>
        <w:t xml:space="preserve">level-1 </w:t>
      </w:r>
      <w:r w:rsidR="00575469" w:rsidRPr="00BA77B1">
        <w:rPr>
          <w:rFonts w:ascii="Times New Roman" w:eastAsia="Songti SC Regular" w:hAnsi="Times New Roman" w:cs="Times New Roman"/>
          <w:kern w:val="0"/>
          <w:sz w:val="21"/>
        </w:rPr>
        <w:t>data</w:t>
      </w:r>
      <w:r w:rsidRPr="00BA77B1">
        <w:rPr>
          <w:rFonts w:ascii="Times New Roman" w:eastAsia="Songti SC Regular" w:hAnsi="Times New Roman" w:cs="Times New Roman"/>
          <w:kern w:val="0"/>
          <w:sz w:val="21"/>
        </w:rPr>
        <w:t xml:space="preserve"> </w:t>
      </w:r>
      <w:r w:rsidR="004B48DD" w:rsidRPr="00BA77B1">
        <w:rPr>
          <w:rFonts w:ascii="Times New Roman" w:eastAsia="Songti SC Regular" w:hAnsi="Times New Roman" w:cs="Times New Roman"/>
          <w:kern w:val="0"/>
          <w:sz w:val="21"/>
        </w:rPr>
        <w:t>is</w:t>
      </w:r>
      <w:r w:rsidRPr="00BA77B1">
        <w:rPr>
          <w:rFonts w:ascii="Times New Roman" w:eastAsia="Songti SC Regular" w:hAnsi="Times New Roman" w:cs="Times New Roman"/>
          <w:kern w:val="0"/>
          <w:sz w:val="21"/>
        </w:rPr>
        <w:t xml:space="preserve"> based on point-mass method </w:t>
      </w:r>
      <w:r w:rsidR="00402B02" w:rsidRPr="00BA77B1">
        <w:rPr>
          <w:rFonts w:ascii="Times New Roman" w:eastAsia="Songti SC Regular" w:hAnsi="Times New Roman" w:cs="Times New Roman"/>
          <w:kern w:val="0"/>
          <w:sz w:val="21"/>
        </w:rPr>
        <w:fldChar w:fldCharType="begin"/>
      </w:r>
      <w:r w:rsidR="00E8601D" w:rsidRPr="00BA77B1">
        <w:rPr>
          <w:rFonts w:ascii="Times New Roman" w:eastAsia="Songti SC Regular" w:hAnsi="Times New Roman" w:cs="Times New Roman"/>
          <w:kern w:val="0"/>
          <w:sz w:val="21"/>
        </w:rPr>
        <w:instrText xml:space="preserve"> ADDIN EN.CITE &lt;EndNote&gt;&lt;Cite&gt;&lt;Author&gt;Sugano&lt;/Author&gt;&lt;Year&gt;2004&lt;/Year&gt;&lt;RecNum&gt;2243&lt;/RecNum&gt;&lt;DisplayText&gt;(Sugano and Heki, 2004)&lt;/DisplayText&gt;&lt;record&gt;&lt;rec-number&gt;2243&lt;/rec-number&gt;&lt;foreign-keys&gt;&lt;key app="EN" db-id="0avfrtarn9rz5se0wdap0tt5pfesrsre59s0" timestamp="1473857308"&gt;2243&lt;/key&gt;&lt;/foreign-keys&gt;&lt;ref-type name="Journal Article"&gt;17&lt;/ref-type&gt;&lt;contributors&gt;&lt;authors&gt;&lt;author&gt;Sugano, Takayuki&lt;/author&gt;&lt;author&gt;Heki, Kosuke&lt;/author&gt;&lt;/authors&gt;&lt;/contributors&gt;&lt;titles&gt;&lt;title&gt;High resolution lunar gravity anomaly map from the lunar prospector line-of-sight acceleration data&lt;/title&gt;&lt;secondary-title&gt;Earth, planets and space&lt;/secondary-title&gt;&lt;/titles&gt;&lt;periodical&gt;&lt;full-title&gt;Earth, planets and space&lt;/full-title&gt;&lt;/periodical&gt;&lt;pages&gt;81-86 %@ 1343-8832&lt;/pages&gt;&lt;volume&gt;56&lt;/volume&gt;&lt;number&gt;1&lt;/number&gt;&lt;dates&gt;&lt;year&gt;2004&lt;/year&gt;&lt;/dates&gt;&lt;urls&gt;&lt;/urls&gt;&lt;/record&gt;&lt;/Cite&gt;&lt;/EndNote&gt;</w:instrText>
      </w:r>
      <w:r w:rsidR="00402B02" w:rsidRPr="00BA77B1">
        <w:rPr>
          <w:rFonts w:ascii="Times New Roman" w:eastAsia="Songti SC Regular" w:hAnsi="Times New Roman" w:cs="Times New Roman"/>
          <w:kern w:val="0"/>
          <w:sz w:val="21"/>
        </w:rPr>
        <w:fldChar w:fldCharType="separate"/>
      </w:r>
      <w:r w:rsidR="00E8601D" w:rsidRPr="00BA77B1">
        <w:rPr>
          <w:rFonts w:ascii="Times New Roman" w:eastAsia="Songti SC Regular" w:hAnsi="Times New Roman" w:cs="Times New Roman"/>
          <w:noProof/>
          <w:kern w:val="0"/>
          <w:sz w:val="21"/>
        </w:rPr>
        <w:t>(</w:t>
      </w:r>
      <w:hyperlink w:anchor="_ENREF_25" w:tooltip="Sugano, 2004 #2243" w:history="1">
        <w:r w:rsidR="00536905" w:rsidRPr="00BA77B1">
          <w:rPr>
            <w:rFonts w:ascii="Times New Roman" w:eastAsia="Songti SC Regular" w:hAnsi="Times New Roman" w:cs="Times New Roman"/>
            <w:noProof/>
            <w:kern w:val="0"/>
            <w:sz w:val="21"/>
          </w:rPr>
          <w:t>Sugano and Heki, 2004</w:t>
        </w:r>
      </w:hyperlink>
      <w:r w:rsidR="00E8601D"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Pr="00BA77B1">
        <w:rPr>
          <w:rFonts w:ascii="Times New Roman" w:eastAsia="Songti SC Regular" w:hAnsi="Times New Roman" w:cs="Times New Roman"/>
          <w:kern w:val="0"/>
          <w:sz w:val="21"/>
        </w:rPr>
        <w:t xml:space="preserve">. </w:t>
      </w:r>
      <w:r w:rsidR="007629AB" w:rsidRPr="00BA77B1">
        <w:rPr>
          <w:rFonts w:ascii="Times New Roman" w:eastAsia="Songti SC Regular" w:hAnsi="Times New Roman" w:cs="Times New Roman"/>
          <w:kern w:val="0"/>
          <w:sz w:val="21"/>
        </w:rPr>
        <w:t>There we assumed that t</w:t>
      </w:r>
      <w:r w:rsidRPr="00BA77B1">
        <w:rPr>
          <w:rFonts w:ascii="Times New Roman" w:eastAsia="Songti SC Regular" w:hAnsi="Times New Roman" w:cs="Times New Roman"/>
          <w:kern w:val="0"/>
          <w:sz w:val="21"/>
        </w:rPr>
        <w:t xml:space="preserve">he excess masses responsible for the gravity </w:t>
      </w:r>
      <w:r w:rsidR="00E13856" w:rsidRPr="00BA77B1">
        <w:rPr>
          <w:rFonts w:ascii="Times New Roman" w:eastAsia="Songti SC Regular" w:hAnsi="Times New Roman" w:cs="Times New Roman"/>
          <w:kern w:val="0"/>
          <w:sz w:val="21"/>
        </w:rPr>
        <w:t xml:space="preserve">anomalies </w:t>
      </w:r>
      <w:r w:rsidRPr="00BA77B1">
        <w:rPr>
          <w:rFonts w:ascii="Times New Roman" w:eastAsia="Songti SC Regular" w:hAnsi="Times New Roman" w:cs="Times New Roman"/>
          <w:kern w:val="0"/>
          <w:sz w:val="21"/>
        </w:rPr>
        <w:t>are condensed on a thin layer on the lunar reference surface</w:t>
      </w:r>
      <w:r w:rsidR="007629AB" w:rsidRPr="00BA77B1">
        <w:rPr>
          <w:rFonts w:ascii="Times New Roman" w:eastAsia="Songti SC Regular" w:hAnsi="Times New Roman" w:cs="Times New Roman"/>
          <w:kern w:val="0"/>
          <w:sz w:val="21"/>
        </w:rPr>
        <w:t>,</w:t>
      </w:r>
      <w:r w:rsidRPr="00BA77B1">
        <w:rPr>
          <w:rFonts w:ascii="Times New Roman" w:eastAsia="Songti SC Regular" w:hAnsi="Times New Roman" w:cs="Times New Roman"/>
          <w:kern w:val="0"/>
          <w:sz w:val="21"/>
        </w:rPr>
        <w:t xml:space="preserve"> and </w:t>
      </w:r>
      <w:r w:rsidR="00B348FB" w:rsidRPr="00BA77B1">
        <w:rPr>
          <w:rFonts w:ascii="Times New Roman" w:eastAsia="Songti SC Regular" w:hAnsi="Times New Roman" w:cs="Times New Roman"/>
          <w:kern w:val="0"/>
          <w:sz w:val="21"/>
        </w:rPr>
        <w:t>the gravitational forces by these excess masses</w:t>
      </w:r>
      <w:r w:rsidR="00B1563E" w:rsidRPr="00BA77B1">
        <w:rPr>
          <w:rFonts w:ascii="Times New Roman" w:eastAsia="Songti SC Regular" w:hAnsi="Times New Roman" w:cs="Times New Roman"/>
          <w:kern w:val="0"/>
          <w:sz w:val="21"/>
        </w:rPr>
        <w:t xml:space="preserve"> are </w:t>
      </w:r>
      <w:r w:rsidR="00B348FB" w:rsidRPr="00BA77B1">
        <w:rPr>
          <w:rFonts w:ascii="Times New Roman" w:eastAsia="Songti SC Regular" w:hAnsi="Times New Roman" w:cs="Times New Roman"/>
          <w:kern w:val="0"/>
          <w:sz w:val="21"/>
        </w:rPr>
        <w:t>calculated</w:t>
      </w:r>
      <w:r w:rsidRPr="00BA77B1">
        <w:rPr>
          <w:rFonts w:ascii="Times New Roman" w:eastAsia="Songti SC Regular" w:hAnsi="Times New Roman" w:cs="Times New Roman"/>
          <w:kern w:val="0"/>
          <w:sz w:val="21"/>
        </w:rPr>
        <w:t xml:space="preserve"> </w:t>
      </w:r>
      <w:r w:rsidR="00B1563E" w:rsidRPr="00BA77B1">
        <w:rPr>
          <w:rFonts w:ascii="Times New Roman" w:eastAsia="Songti SC Regular" w:hAnsi="Times New Roman" w:cs="Times New Roman"/>
          <w:kern w:val="0"/>
          <w:sz w:val="21"/>
        </w:rPr>
        <w:t>through</w:t>
      </w:r>
      <w:r w:rsidRPr="00BA77B1">
        <w:rPr>
          <w:rFonts w:ascii="Times New Roman" w:eastAsia="Songti SC Regular" w:hAnsi="Times New Roman" w:cs="Times New Roman"/>
          <w:kern w:val="0"/>
          <w:sz w:val="21"/>
        </w:rPr>
        <w:t xml:space="preserve"> </w:t>
      </w:r>
      <w:r w:rsidR="00B348FB" w:rsidRPr="00BA77B1">
        <w:rPr>
          <w:rFonts w:ascii="Times New Roman" w:eastAsia="Songti SC Regular" w:hAnsi="Times New Roman" w:cs="Times New Roman"/>
          <w:kern w:val="0"/>
          <w:sz w:val="21"/>
        </w:rPr>
        <w:t xml:space="preserve">the </w:t>
      </w:r>
      <w:r w:rsidRPr="00BA77B1">
        <w:rPr>
          <w:rFonts w:ascii="Times New Roman" w:eastAsia="Songti SC Regular" w:hAnsi="Times New Roman" w:cs="Times New Roman"/>
          <w:kern w:val="0"/>
          <w:sz w:val="21"/>
        </w:rPr>
        <w:t xml:space="preserve">Newton’s theory. </w:t>
      </w:r>
      <w:r w:rsidR="00B348FB" w:rsidRPr="00BA77B1">
        <w:rPr>
          <w:rFonts w:ascii="Times New Roman" w:eastAsia="Songti SC Regular" w:hAnsi="Times New Roman" w:cs="Times New Roman"/>
          <w:kern w:val="0"/>
          <w:sz w:val="21"/>
        </w:rPr>
        <w:t xml:space="preserve">We </w:t>
      </w:r>
      <w:r w:rsidR="00575469" w:rsidRPr="00BA77B1">
        <w:rPr>
          <w:rFonts w:ascii="Times New Roman" w:eastAsia="Songti SC Regular" w:hAnsi="Times New Roman" w:cs="Times New Roman"/>
          <w:kern w:val="0"/>
          <w:sz w:val="21"/>
        </w:rPr>
        <w:t>divide</w:t>
      </w:r>
      <w:r w:rsidR="00B348FB" w:rsidRPr="00BA77B1">
        <w:rPr>
          <w:rFonts w:ascii="Times New Roman" w:eastAsia="Songti SC Regular" w:hAnsi="Times New Roman" w:cs="Times New Roman"/>
          <w:kern w:val="0"/>
          <w:sz w:val="21"/>
        </w:rPr>
        <w:t>d</w:t>
      </w:r>
      <w:r w:rsidR="00575469" w:rsidRPr="00BA77B1">
        <w:rPr>
          <w:rFonts w:ascii="Times New Roman" w:eastAsia="Songti SC Regular" w:hAnsi="Times New Roman" w:cs="Times New Roman"/>
          <w:kern w:val="0"/>
          <w:sz w:val="21"/>
        </w:rPr>
        <w:t xml:space="preserve"> each </w:t>
      </w:r>
      <w:r w:rsidR="007629AB" w:rsidRPr="00BA77B1">
        <w:rPr>
          <w:rFonts w:ascii="Times New Roman" w:eastAsia="Songti SC Regular" w:hAnsi="Times New Roman" w:cs="Times New Roman"/>
          <w:kern w:val="0"/>
          <w:sz w:val="21"/>
        </w:rPr>
        <w:t>ROI</w:t>
      </w:r>
      <w:r w:rsidR="00C05C5F" w:rsidRPr="00BA77B1">
        <w:rPr>
          <w:rFonts w:ascii="Times New Roman" w:eastAsia="Songti SC Regular" w:hAnsi="Times New Roman" w:cs="Times New Roman"/>
          <w:kern w:val="0"/>
          <w:sz w:val="21"/>
        </w:rPr>
        <w:t xml:space="preserve"> </w:t>
      </w:r>
      <w:r w:rsidR="007629AB" w:rsidRPr="00BA77B1">
        <w:rPr>
          <w:rFonts w:ascii="Times New Roman" w:eastAsia="Songti SC Regular" w:hAnsi="Times New Roman" w:cs="Times New Roman"/>
          <w:kern w:val="0"/>
          <w:sz w:val="21"/>
        </w:rPr>
        <w:t xml:space="preserve">(10°×10° in size) </w:t>
      </w:r>
      <w:r w:rsidR="00575469" w:rsidRPr="00BA77B1">
        <w:rPr>
          <w:rFonts w:ascii="Times New Roman" w:eastAsia="Songti SC Regular" w:hAnsi="Times New Roman" w:cs="Times New Roman"/>
          <w:kern w:val="0"/>
          <w:sz w:val="21"/>
        </w:rPr>
        <w:t>into</w:t>
      </w:r>
      <w:r w:rsidR="00815C1F" w:rsidRPr="00BA77B1">
        <w:rPr>
          <w:rFonts w:ascii="Times New Roman" w:eastAsia="Songti SC Regular" w:hAnsi="Times New Roman" w:cs="Times New Roman"/>
          <w:kern w:val="0"/>
          <w:sz w:val="21"/>
        </w:rPr>
        <w:t xml:space="preserve"> a set of small blocks. </w:t>
      </w:r>
      <w:r w:rsidR="007629AB" w:rsidRPr="00BA77B1">
        <w:rPr>
          <w:rFonts w:ascii="Times New Roman" w:eastAsia="Songti SC Regular" w:hAnsi="Times New Roman" w:cs="Times New Roman"/>
          <w:kern w:val="0"/>
          <w:sz w:val="21"/>
        </w:rPr>
        <w:t>ROI</w:t>
      </w:r>
      <w:r w:rsidR="00575469" w:rsidRPr="00BA77B1">
        <w:rPr>
          <w:rFonts w:ascii="Times New Roman" w:eastAsia="Songti SC Regular" w:hAnsi="Times New Roman" w:cs="Times New Roman"/>
          <w:kern w:val="0"/>
          <w:sz w:val="21"/>
        </w:rPr>
        <w:t xml:space="preserve"> </w:t>
      </w:r>
      <w:r w:rsidR="00C05C5F" w:rsidRPr="00BA77B1">
        <w:rPr>
          <w:rFonts w:ascii="Times New Roman" w:eastAsia="Songti SC Regular" w:hAnsi="Times New Roman" w:cs="Times New Roman"/>
          <w:kern w:val="0"/>
          <w:sz w:val="21"/>
        </w:rPr>
        <w:t xml:space="preserve">is </w:t>
      </w:r>
      <w:r w:rsidR="007629AB" w:rsidRPr="00BA77B1">
        <w:rPr>
          <w:rFonts w:ascii="Times New Roman" w:eastAsia="Songti SC Regular" w:hAnsi="Times New Roman" w:cs="Times New Roman"/>
          <w:kern w:val="0"/>
          <w:sz w:val="21"/>
        </w:rPr>
        <w:t>the</w:t>
      </w:r>
      <w:r w:rsidR="00C05C5F" w:rsidRPr="00BA77B1">
        <w:rPr>
          <w:rFonts w:ascii="Times New Roman" w:eastAsia="Songti SC Regular" w:hAnsi="Times New Roman" w:cs="Times New Roman"/>
          <w:kern w:val="0"/>
          <w:sz w:val="21"/>
        </w:rPr>
        <w:t xml:space="preserve"> unit of least-squares estimation runs, and </w:t>
      </w:r>
      <w:r w:rsidR="00544FE9" w:rsidRPr="00BA77B1">
        <w:rPr>
          <w:rFonts w:ascii="Times New Roman" w:eastAsia="Songti SC Regular" w:hAnsi="Times New Roman" w:cs="Times New Roman"/>
          <w:kern w:val="0"/>
          <w:sz w:val="21"/>
        </w:rPr>
        <w:t>the</w:t>
      </w:r>
      <w:r w:rsidR="00C05C5F" w:rsidRPr="00BA77B1">
        <w:rPr>
          <w:rFonts w:ascii="Times New Roman" w:eastAsia="Songti SC Regular" w:hAnsi="Times New Roman" w:cs="Times New Roman"/>
          <w:kern w:val="0"/>
          <w:sz w:val="21"/>
        </w:rPr>
        <w:t xml:space="preserve"> small block</w:t>
      </w:r>
      <w:r w:rsidR="00544FE9" w:rsidRPr="00BA77B1">
        <w:rPr>
          <w:rFonts w:ascii="Times New Roman" w:eastAsia="Songti SC Regular" w:hAnsi="Times New Roman" w:cs="Times New Roman"/>
          <w:kern w:val="0"/>
          <w:sz w:val="21"/>
        </w:rPr>
        <w:t>s</w:t>
      </w:r>
      <w:r w:rsidR="00C05C5F" w:rsidRPr="00BA77B1">
        <w:rPr>
          <w:rFonts w:ascii="Times New Roman" w:eastAsia="Songti SC Regular" w:hAnsi="Times New Roman" w:cs="Times New Roman"/>
          <w:kern w:val="0"/>
          <w:sz w:val="21"/>
        </w:rPr>
        <w:t xml:space="preserve"> </w:t>
      </w:r>
      <w:r w:rsidR="007629AB" w:rsidRPr="00BA77B1">
        <w:rPr>
          <w:rFonts w:ascii="Times New Roman" w:eastAsia="Songti SC Regular" w:hAnsi="Times New Roman" w:cs="Times New Roman"/>
          <w:kern w:val="0"/>
          <w:sz w:val="21"/>
        </w:rPr>
        <w:t xml:space="preserve">included in ROI </w:t>
      </w:r>
      <w:r w:rsidR="00C05C5F" w:rsidRPr="00BA77B1">
        <w:rPr>
          <w:rFonts w:ascii="Times New Roman" w:eastAsia="Songti SC Regular" w:hAnsi="Times New Roman" w:cs="Times New Roman"/>
          <w:kern w:val="0"/>
          <w:sz w:val="21"/>
        </w:rPr>
        <w:t xml:space="preserve">correspond to </w:t>
      </w:r>
      <w:r w:rsidR="00544FE9" w:rsidRPr="00BA77B1">
        <w:rPr>
          <w:rFonts w:ascii="Times New Roman" w:eastAsia="Songti SC Regular" w:hAnsi="Times New Roman" w:cs="Times New Roman"/>
          <w:kern w:val="0"/>
          <w:sz w:val="21"/>
        </w:rPr>
        <w:t>the</w:t>
      </w:r>
      <w:r w:rsidR="00C05C5F" w:rsidRPr="00BA77B1">
        <w:rPr>
          <w:rFonts w:ascii="Times New Roman" w:eastAsia="Songti SC Regular" w:hAnsi="Times New Roman" w:cs="Times New Roman"/>
          <w:kern w:val="0"/>
          <w:sz w:val="21"/>
        </w:rPr>
        <w:t xml:space="preserve"> parameter</w:t>
      </w:r>
      <w:r w:rsidR="00544FE9" w:rsidRPr="00BA77B1">
        <w:rPr>
          <w:rFonts w:ascii="Times New Roman" w:eastAsia="Songti SC Regular" w:hAnsi="Times New Roman" w:cs="Times New Roman"/>
          <w:kern w:val="0"/>
          <w:sz w:val="21"/>
        </w:rPr>
        <w:t>s</w:t>
      </w:r>
      <w:r w:rsidR="00C05C5F" w:rsidRPr="00BA77B1">
        <w:rPr>
          <w:rFonts w:ascii="Times New Roman" w:eastAsia="Songti SC Regular" w:hAnsi="Times New Roman" w:cs="Times New Roman"/>
          <w:kern w:val="0"/>
          <w:sz w:val="21"/>
        </w:rPr>
        <w:t xml:space="preserve"> (point mass</w:t>
      </w:r>
      <w:r w:rsidR="00544FE9" w:rsidRPr="00BA77B1">
        <w:rPr>
          <w:rFonts w:ascii="Times New Roman" w:eastAsia="Songti SC Regular" w:hAnsi="Times New Roman" w:cs="Times New Roman"/>
          <w:kern w:val="0"/>
          <w:sz w:val="21"/>
        </w:rPr>
        <w:t>es</w:t>
      </w:r>
      <w:r w:rsidR="00C05C5F" w:rsidRPr="00BA77B1">
        <w:rPr>
          <w:rFonts w:ascii="Times New Roman" w:eastAsia="Songti SC Regular" w:hAnsi="Times New Roman" w:cs="Times New Roman"/>
          <w:kern w:val="0"/>
          <w:sz w:val="21"/>
        </w:rPr>
        <w:t xml:space="preserve"> at the center</w:t>
      </w:r>
      <w:r w:rsidR="00544FE9" w:rsidRPr="00BA77B1">
        <w:rPr>
          <w:rFonts w:ascii="Times New Roman" w:eastAsia="Songti SC Regular" w:hAnsi="Times New Roman" w:cs="Times New Roman"/>
          <w:kern w:val="0"/>
          <w:sz w:val="21"/>
        </w:rPr>
        <w:t>s</w:t>
      </w:r>
      <w:r w:rsidR="00C05C5F" w:rsidRPr="00BA77B1">
        <w:rPr>
          <w:rFonts w:ascii="Times New Roman" w:eastAsia="Songti SC Regular" w:hAnsi="Times New Roman" w:cs="Times New Roman"/>
          <w:kern w:val="0"/>
          <w:sz w:val="21"/>
        </w:rPr>
        <w:t xml:space="preserve"> of the block</w:t>
      </w:r>
      <w:r w:rsidR="00544FE9" w:rsidRPr="00BA77B1">
        <w:rPr>
          <w:rFonts w:ascii="Times New Roman" w:eastAsia="Songti SC Regular" w:hAnsi="Times New Roman" w:cs="Times New Roman"/>
          <w:kern w:val="0"/>
          <w:sz w:val="21"/>
        </w:rPr>
        <w:t>s</w:t>
      </w:r>
      <w:r w:rsidR="00C05C5F" w:rsidRPr="00BA77B1">
        <w:rPr>
          <w:rFonts w:ascii="Times New Roman" w:eastAsia="Songti SC Regular" w:hAnsi="Times New Roman" w:cs="Times New Roman"/>
          <w:kern w:val="0"/>
          <w:sz w:val="21"/>
        </w:rPr>
        <w:t>) to be estimated.</w:t>
      </w:r>
      <w:r w:rsidR="00815C1F" w:rsidRPr="00BA77B1">
        <w:rPr>
          <w:rFonts w:ascii="Times New Roman" w:eastAsia="Songti SC Regular" w:hAnsi="Times New Roman" w:cs="Times New Roman"/>
          <w:kern w:val="0"/>
          <w:sz w:val="21"/>
        </w:rPr>
        <w:t xml:space="preserve"> The </w:t>
      </w:r>
      <w:r w:rsidR="007629AB" w:rsidRPr="00BA77B1">
        <w:rPr>
          <w:rFonts w:ascii="Times New Roman" w:eastAsia="Songti SC Regular" w:hAnsi="Times New Roman" w:cs="Times New Roman"/>
          <w:kern w:val="0"/>
          <w:sz w:val="21"/>
        </w:rPr>
        <w:t>point mass separation</w:t>
      </w:r>
      <w:r w:rsidR="00815C1F" w:rsidRPr="00BA77B1">
        <w:rPr>
          <w:rFonts w:ascii="Times New Roman" w:eastAsia="Songti SC Regular" w:hAnsi="Times New Roman" w:cs="Times New Roman"/>
          <w:kern w:val="0"/>
          <w:sz w:val="21"/>
        </w:rPr>
        <w:t xml:space="preserve"> (or spatial resolution) is set to 0.3°×0.3°</w:t>
      </w:r>
      <w:r w:rsidR="00835074" w:rsidRPr="00BA77B1">
        <w:rPr>
          <w:rFonts w:ascii="Times New Roman" w:eastAsia="Songti SC Regular" w:hAnsi="Times New Roman" w:cs="Times New Roman"/>
          <w:kern w:val="0"/>
          <w:sz w:val="21"/>
        </w:rPr>
        <w:t xml:space="preserve"> </w:t>
      </w:r>
      <w:r w:rsidR="00815C1F" w:rsidRPr="00BA77B1">
        <w:rPr>
          <w:rFonts w:ascii="Times New Roman" w:eastAsia="Songti SC Regular" w:hAnsi="Times New Roman" w:cs="Times New Roman"/>
          <w:kern w:val="0"/>
          <w:sz w:val="21"/>
        </w:rPr>
        <w:t>(~9</w:t>
      </w:r>
      <w:r w:rsidR="00835074" w:rsidRPr="00BA77B1">
        <w:rPr>
          <w:rFonts w:ascii="Times New Roman" w:eastAsia="Songti SC Regular" w:hAnsi="Times New Roman" w:cs="Times New Roman"/>
          <w:kern w:val="0"/>
          <w:sz w:val="21"/>
        </w:rPr>
        <w:t xml:space="preserve"> </w:t>
      </w:r>
      <w:r w:rsidR="00815C1F" w:rsidRPr="00BA77B1">
        <w:rPr>
          <w:rFonts w:ascii="Times New Roman" w:eastAsia="Songti SC Regular" w:hAnsi="Times New Roman" w:cs="Times New Roman"/>
          <w:kern w:val="0"/>
          <w:sz w:val="21"/>
        </w:rPr>
        <w:t>km</w:t>
      </w:r>
      <w:r w:rsidR="00835074" w:rsidRPr="00BA77B1">
        <w:rPr>
          <w:rFonts w:ascii="Times New Roman" w:eastAsia="Songti SC Regular" w:hAnsi="Times New Roman" w:cs="Times New Roman"/>
          <w:kern w:val="0"/>
          <w:sz w:val="21"/>
        </w:rPr>
        <w:t xml:space="preserve"> </w:t>
      </w:r>
      <w:r w:rsidR="00815C1F" w:rsidRPr="00BA77B1">
        <w:rPr>
          <w:rFonts w:ascii="Times New Roman" w:eastAsia="Songti SC Regular" w:hAnsi="Times New Roman" w:cs="Times New Roman"/>
          <w:kern w:val="0"/>
          <w:sz w:val="21"/>
        </w:rPr>
        <w:t>×</w:t>
      </w:r>
      <w:r w:rsidR="00835074" w:rsidRPr="00BA77B1">
        <w:rPr>
          <w:rFonts w:ascii="Times New Roman" w:eastAsia="Songti SC Regular" w:hAnsi="Times New Roman" w:cs="Times New Roman"/>
          <w:kern w:val="0"/>
          <w:sz w:val="21"/>
        </w:rPr>
        <w:t xml:space="preserve"> </w:t>
      </w:r>
      <w:r w:rsidR="00815C1F" w:rsidRPr="00BA77B1">
        <w:rPr>
          <w:rFonts w:ascii="Times New Roman" w:eastAsia="Songti SC Regular" w:hAnsi="Times New Roman" w:cs="Times New Roman"/>
          <w:kern w:val="0"/>
          <w:sz w:val="21"/>
        </w:rPr>
        <w:t>9</w:t>
      </w:r>
      <w:r w:rsidR="00835074" w:rsidRPr="00BA77B1">
        <w:rPr>
          <w:rFonts w:ascii="Times New Roman" w:eastAsia="Songti SC Regular" w:hAnsi="Times New Roman" w:cs="Times New Roman"/>
          <w:kern w:val="0"/>
          <w:sz w:val="21"/>
        </w:rPr>
        <w:t xml:space="preserve"> </w:t>
      </w:r>
      <w:r w:rsidR="00815C1F" w:rsidRPr="00BA77B1">
        <w:rPr>
          <w:rFonts w:ascii="Times New Roman" w:eastAsia="Songti SC Regular" w:hAnsi="Times New Roman" w:cs="Times New Roman"/>
          <w:kern w:val="0"/>
          <w:sz w:val="21"/>
        </w:rPr>
        <w:t>km), sufficient to resolve s</w:t>
      </w:r>
      <w:r w:rsidR="00942253" w:rsidRPr="00BA77B1">
        <w:rPr>
          <w:rFonts w:ascii="Times New Roman" w:eastAsia="Songti SC Regular" w:hAnsi="Times New Roman" w:cs="Times New Roman"/>
          <w:kern w:val="0"/>
          <w:sz w:val="21"/>
        </w:rPr>
        <w:t xml:space="preserve">hort-wavelength </w:t>
      </w:r>
      <w:r w:rsidR="00575469" w:rsidRPr="00BA77B1">
        <w:rPr>
          <w:rFonts w:ascii="Times New Roman" w:eastAsia="Songti SC Regular" w:hAnsi="Times New Roman" w:cs="Times New Roman"/>
          <w:kern w:val="0"/>
          <w:sz w:val="21"/>
        </w:rPr>
        <w:t xml:space="preserve">mass </w:t>
      </w:r>
      <w:r w:rsidR="00942253" w:rsidRPr="00BA77B1">
        <w:rPr>
          <w:rFonts w:ascii="Times New Roman" w:eastAsia="Songti SC Regular" w:hAnsi="Times New Roman" w:cs="Times New Roman"/>
          <w:kern w:val="0"/>
          <w:sz w:val="21"/>
        </w:rPr>
        <w:t>anomal</w:t>
      </w:r>
      <w:r w:rsidR="00D65F67" w:rsidRPr="00BA77B1">
        <w:rPr>
          <w:rFonts w:ascii="Times New Roman" w:eastAsia="Songti SC Regular" w:hAnsi="Times New Roman" w:cs="Times New Roman"/>
          <w:kern w:val="0"/>
          <w:sz w:val="21"/>
        </w:rPr>
        <w:t>ies</w:t>
      </w:r>
      <w:r w:rsidR="00815C1F" w:rsidRPr="00BA77B1">
        <w:rPr>
          <w:rFonts w:ascii="Times New Roman" w:eastAsia="Songti SC Regular" w:hAnsi="Times New Roman" w:cs="Times New Roman"/>
          <w:kern w:val="0"/>
          <w:sz w:val="21"/>
        </w:rPr>
        <w:t>.</w:t>
      </w:r>
    </w:p>
    <w:p w14:paraId="5F976ED0" w14:textId="669837F7" w:rsidR="001B77B2" w:rsidRPr="00BA77B1" w:rsidRDefault="007629AB" w:rsidP="00491E93">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We used a </w:t>
      </w:r>
      <w:r w:rsidR="00B348FB" w:rsidRPr="00BA77B1">
        <w:rPr>
          <w:rFonts w:ascii="Times New Roman" w:eastAsia="Songti SC Regular" w:hAnsi="Times New Roman" w:cs="Times New Roman"/>
          <w:kern w:val="0"/>
          <w:sz w:val="21"/>
        </w:rPr>
        <w:t xml:space="preserve">software system </w:t>
      </w:r>
      <w:r w:rsidRPr="00BA77B1">
        <w:rPr>
          <w:rFonts w:ascii="Times New Roman" w:eastAsia="Songti SC Regular" w:hAnsi="Times New Roman" w:cs="Times New Roman"/>
          <w:kern w:val="0"/>
          <w:sz w:val="21"/>
        </w:rPr>
        <w:t xml:space="preserve">similar to those </w:t>
      </w:r>
      <w:r w:rsidR="00B348FB" w:rsidRPr="00BA77B1">
        <w:rPr>
          <w:rFonts w:ascii="Times New Roman" w:eastAsia="Songti SC Regular" w:hAnsi="Times New Roman" w:cs="Times New Roman"/>
          <w:kern w:val="0"/>
          <w:sz w:val="21"/>
        </w:rPr>
        <w:t xml:space="preserve">used in Sugano and Heki (2004), </w:t>
      </w:r>
      <w:r w:rsidRPr="00BA77B1">
        <w:rPr>
          <w:rFonts w:ascii="Times New Roman" w:eastAsia="Songti SC Regular" w:hAnsi="Times New Roman" w:cs="Times New Roman"/>
          <w:kern w:val="0"/>
          <w:sz w:val="21"/>
        </w:rPr>
        <w:t xml:space="preserve">after </w:t>
      </w:r>
      <w:r w:rsidR="00B348FB" w:rsidRPr="00BA77B1">
        <w:rPr>
          <w:rFonts w:ascii="Times New Roman" w:eastAsia="Songti SC Regular" w:hAnsi="Times New Roman" w:cs="Times New Roman"/>
          <w:kern w:val="0"/>
          <w:sz w:val="21"/>
        </w:rPr>
        <w:t>chang</w:t>
      </w:r>
      <w:r w:rsidRPr="00BA77B1">
        <w:rPr>
          <w:rFonts w:ascii="Times New Roman" w:eastAsia="Songti SC Regular" w:hAnsi="Times New Roman" w:cs="Times New Roman"/>
          <w:kern w:val="0"/>
          <w:sz w:val="21"/>
        </w:rPr>
        <w:t>ing</w:t>
      </w:r>
      <w:r w:rsidR="00B348FB" w:rsidRPr="00BA77B1">
        <w:rPr>
          <w:rFonts w:ascii="Times New Roman" w:eastAsia="Songti SC Regular" w:hAnsi="Times New Roman" w:cs="Times New Roman"/>
          <w:kern w:val="0"/>
          <w:sz w:val="21"/>
        </w:rPr>
        <w:t xml:space="preserve"> the input data from the Lunar Prospector LOS acceleration data to the GRAIL </w:t>
      </w:r>
      <w:r w:rsidR="00B348FB" w:rsidRPr="00BA77B1">
        <w:rPr>
          <w:rFonts w:ascii="Times New Roman" w:eastAsia="Songti SC Regular" w:hAnsi="Times New Roman" w:cs="Times New Roman"/>
          <w:sz w:val="21"/>
        </w:rPr>
        <w:t>KBRR (K-band range rate) data</w:t>
      </w:r>
      <w:r w:rsidR="00B348FB" w:rsidRPr="00BA77B1">
        <w:rPr>
          <w:rFonts w:ascii="Times New Roman" w:eastAsia="Songti SC Regular" w:hAnsi="Times New Roman" w:cs="Times New Roman"/>
          <w:kern w:val="0"/>
          <w:sz w:val="21"/>
        </w:rPr>
        <w:t xml:space="preserve">. </w:t>
      </w:r>
      <w:r w:rsidR="001B77B2" w:rsidRPr="00BA77B1">
        <w:rPr>
          <w:rFonts w:ascii="Times New Roman" w:eastAsia="Songti SC Regular" w:hAnsi="Times New Roman" w:cs="Times New Roman"/>
          <w:kern w:val="0"/>
          <w:sz w:val="21"/>
        </w:rPr>
        <w:t xml:space="preserve">The </w:t>
      </w:r>
      <w:r w:rsidR="000A43E0" w:rsidRPr="00BA77B1">
        <w:rPr>
          <w:rFonts w:ascii="Times New Roman" w:eastAsia="Songti SC Regular" w:hAnsi="Times New Roman" w:cs="Times New Roman"/>
          <w:kern w:val="0"/>
          <w:sz w:val="21"/>
        </w:rPr>
        <w:t xml:space="preserve">observation equations </w:t>
      </w:r>
      <w:r w:rsidR="00476448" w:rsidRPr="00BA77B1">
        <w:rPr>
          <w:rFonts w:ascii="Times New Roman" w:eastAsia="Songti SC Regular" w:hAnsi="Times New Roman" w:cs="Times New Roman"/>
          <w:kern w:val="0"/>
          <w:sz w:val="21"/>
        </w:rPr>
        <w:t xml:space="preserve">at satellite position </w:t>
      </w:r>
      <m:oMath>
        <m:r>
          <w:rPr>
            <w:rFonts w:ascii="Cambria Math" w:eastAsia="Songti SC Regular" w:hAnsi="Cambria Math" w:cs="Times New Roman"/>
            <w:kern w:val="0"/>
            <w:sz w:val="21"/>
          </w:rPr>
          <m:t>i</m:t>
        </m:r>
      </m:oMath>
      <w:r w:rsidR="00476448" w:rsidRPr="00BA77B1">
        <w:rPr>
          <w:rFonts w:ascii="Times New Roman" w:eastAsia="Songti SC Regular" w:hAnsi="Times New Roman" w:cs="Times New Roman"/>
          <w:kern w:val="0"/>
          <w:sz w:val="21"/>
        </w:rPr>
        <w:t xml:space="preserve"> </w:t>
      </w:r>
      <w:r w:rsidR="000A43E0" w:rsidRPr="00BA77B1">
        <w:rPr>
          <w:rFonts w:ascii="Times New Roman" w:eastAsia="Songti SC Regular" w:hAnsi="Times New Roman" w:cs="Times New Roman"/>
          <w:kern w:val="0"/>
          <w:sz w:val="21"/>
        </w:rPr>
        <w:t>are shown in</w:t>
      </w:r>
      <w:r w:rsidR="006407E2"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6407E2" w:rsidRPr="00BA77B1">
        <w:rPr>
          <w:rFonts w:ascii="Times New Roman" w:eastAsia="Songti SC Regular" w:hAnsi="Times New Roman" w:cs="Times New Roman"/>
          <w:kern w:val="0"/>
          <w:sz w:val="21"/>
        </w:rPr>
        <w:instrText xml:space="preserve"> REF _Ref336009207 </w:instrText>
      </w:r>
      <w:r w:rsidR="00BA77B1" w:rsidRPr="00BA77B1">
        <w:rPr>
          <w:rFonts w:ascii="Times New Roman" w:eastAsia="Songti SC Regular" w:hAnsi="Times New Roman" w:cs="Times New Roman"/>
          <w:kern w:val="0"/>
          <w:sz w:val="21"/>
        </w:rPr>
        <w:instrText xml:space="preserve"> \* MERGEFORMAT </w:instrText>
      </w:r>
      <w:r w:rsidR="00402B02"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 xml:space="preserve">(Eq. </w:t>
      </w:r>
      <w:r w:rsidR="00F25D91" w:rsidRPr="00BA77B1">
        <w:rPr>
          <w:rFonts w:ascii="Times New Roman" w:hAnsi="Times New Roman" w:cs="Times New Roman"/>
          <w:noProof/>
          <w:sz w:val="21"/>
        </w:rPr>
        <w:t>2</w:t>
      </w:r>
      <w:r w:rsidR="00402B02" w:rsidRPr="00BA77B1">
        <w:rPr>
          <w:rFonts w:ascii="Times New Roman" w:eastAsia="Songti SC Regular" w:hAnsi="Times New Roman" w:cs="Times New Roman"/>
          <w:kern w:val="0"/>
          <w:sz w:val="21"/>
        </w:rPr>
        <w:fldChar w:fldCharType="end"/>
      </w:r>
      <w:r w:rsidR="00EE771C" w:rsidRPr="00BA77B1">
        <w:rPr>
          <w:rFonts w:ascii="Times New Roman" w:eastAsia="Songti SC Regular" w:hAnsi="Times New Roman" w:cs="Times New Roman"/>
          <w:kern w:val="0"/>
          <w:sz w:val="21"/>
        </w:rPr>
        <w:t>)</w:t>
      </w:r>
      <w:r w:rsidR="006407E2" w:rsidRPr="00BA77B1">
        <w:rPr>
          <w:rFonts w:ascii="Times New Roman" w:eastAsia="Songti SC Regular" w:hAnsi="Times New Roman" w:cs="Times New Roman"/>
          <w:kern w:val="0"/>
          <w:sz w:val="21"/>
        </w:rPr>
        <w:t>,</w:t>
      </w:r>
      <w:r w:rsidR="000A256F" w:rsidRPr="00BA77B1">
        <w:rPr>
          <w:rFonts w:ascii="Times New Roman" w:eastAsia="Songti SC Regular" w:hAnsi="Times New Roman" w:cs="Times New Roman"/>
          <w:kern w:val="0"/>
          <w:sz w:val="21"/>
        </w:rPr>
        <w:t xml:space="preserve"> </w:t>
      </w:r>
      <w:r w:rsidR="00B348FB" w:rsidRPr="00BA77B1">
        <w:rPr>
          <w:rFonts w:ascii="Times New Roman" w:eastAsia="Songti SC Regular" w:hAnsi="Times New Roman" w:cs="Times New Roman"/>
          <w:kern w:val="0"/>
          <w:sz w:val="21"/>
        </w:rPr>
        <w:t>indicating</w:t>
      </w:r>
      <w:r w:rsidR="00F9735A" w:rsidRPr="00BA77B1">
        <w:rPr>
          <w:rFonts w:ascii="Times New Roman" w:eastAsia="Songti SC Regular" w:hAnsi="Times New Roman" w:cs="Times New Roman"/>
          <w:kern w:val="0"/>
          <w:sz w:val="21"/>
        </w:rPr>
        <w:t xml:space="preserve"> the </w:t>
      </w:r>
      <w:r w:rsidR="006B24EB" w:rsidRPr="00BA77B1">
        <w:rPr>
          <w:rFonts w:ascii="Times New Roman" w:eastAsia="Songti SC Regular" w:hAnsi="Times New Roman" w:cs="Times New Roman"/>
          <w:kern w:val="0"/>
          <w:sz w:val="21"/>
        </w:rPr>
        <w:t>orbit</w:t>
      </w:r>
      <w:r w:rsidR="004E76EF" w:rsidRPr="00BA77B1">
        <w:rPr>
          <w:rFonts w:ascii="Times New Roman" w:eastAsia="Songti SC Regular" w:hAnsi="Times New Roman" w:cs="Times New Roman"/>
          <w:kern w:val="0"/>
          <w:sz w:val="21"/>
        </w:rPr>
        <w:t xml:space="preserve"> </w:t>
      </w:r>
      <w:r w:rsidR="00F9735A" w:rsidRPr="00BA77B1">
        <w:rPr>
          <w:rFonts w:ascii="Times New Roman" w:eastAsia="Songti SC Regular" w:hAnsi="Times New Roman" w:cs="Times New Roman"/>
          <w:kern w:val="0"/>
          <w:sz w:val="21"/>
        </w:rPr>
        <w:t xml:space="preserve">perturbations caused by </w:t>
      </w:r>
      <w:r w:rsidRPr="00BA77B1">
        <w:rPr>
          <w:rFonts w:ascii="Times New Roman" w:eastAsia="Songti SC Regular" w:hAnsi="Times New Roman" w:cs="Times New Roman"/>
          <w:kern w:val="0"/>
          <w:sz w:val="21"/>
        </w:rPr>
        <w:t xml:space="preserve">the mass anomaly of </w:t>
      </w:r>
      <w:r w:rsidR="00B91FA7" w:rsidRPr="00BA77B1">
        <w:rPr>
          <w:rFonts w:ascii="Times New Roman" w:eastAsia="Songti SC Regular" w:hAnsi="Times New Roman" w:cs="Times New Roman"/>
          <w:kern w:val="0"/>
          <w:sz w:val="21"/>
        </w:rPr>
        <w:t xml:space="preserve">a </w:t>
      </w:r>
      <w:r w:rsidR="00F9735A" w:rsidRPr="00BA77B1">
        <w:rPr>
          <w:rFonts w:ascii="Times New Roman" w:eastAsia="Songti SC Regular" w:hAnsi="Times New Roman" w:cs="Times New Roman"/>
          <w:kern w:val="0"/>
          <w:sz w:val="21"/>
        </w:rPr>
        <w:t>small block.</w:t>
      </w:r>
    </w:p>
    <w:bookmarkStart w:id="8" w:name="_Ref336009160"/>
    <w:p w14:paraId="4F831134" w14:textId="55DE9C2B" w:rsidR="0068455A" w:rsidRPr="00BA77B1" w:rsidRDefault="00582822" w:rsidP="004C3ADF">
      <w:pPr>
        <w:spacing w:before="120" w:after="120"/>
        <w:jc w:val="center"/>
        <w:rPr>
          <w:rFonts w:ascii="Times New Roman" w:hAnsi="Times New Roman" w:cs="Times New Roman"/>
          <w:sz w:val="21"/>
        </w:rPr>
      </w:pPr>
      <m:oMath>
        <m:d>
          <m:dPr>
            <m:begChr m:val="{"/>
            <m:endChr m:val=""/>
            <m:ctrlPr>
              <w:rPr>
                <w:rFonts w:ascii="Cambria Math" w:eastAsia="Songti SC Regular" w:hAnsi="Cambria Math" w:cs="Times New Roman"/>
                <w:i/>
                <w:kern w:val="0"/>
                <w:sz w:val="21"/>
              </w:rPr>
            </m:ctrlPr>
          </m:dPr>
          <m:e>
            <m:m>
              <m:mPr>
                <m:mcs>
                  <m:mc>
                    <m:mcPr>
                      <m:count m:val="1"/>
                      <m:mcJc m:val="center"/>
                    </m:mcPr>
                  </m:mc>
                </m:mcs>
                <m:ctrlPr>
                  <w:rPr>
                    <w:rFonts w:ascii="Cambria Math" w:eastAsia="Songti SC Regular" w:hAnsi="Cambria Math" w:cs="Times New Roman"/>
                    <w:i/>
                    <w:kern w:val="0"/>
                    <w:sz w:val="21"/>
                  </w:rPr>
                </m:ctrlPr>
              </m:mPr>
              <m:mr>
                <m:e>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δ</m:t>
                      </m:r>
                    </m:e>
                    <m:sub>
                      <m:r>
                        <w:rPr>
                          <w:rFonts w:ascii="Cambria Math" w:eastAsia="Songti SC Regular" w:hAnsi="Cambria Math" w:cs="Times New Roman"/>
                          <w:kern w:val="0"/>
                          <w:sz w:val="21"/>
                        </w:rPr>
                        <m:t>i</m:t>
                      </m:r>
                    </m:sub>
                  </m:sSub>
                  <m:r>
                    <w:rPr>
                      <w:rFonts w:ascii="Cambria Math" w:eastAsia="Songti SC Regular" w:hAnsi="Cambria Math" w:cs="Times New Roman"/>
                      <w:kern w:val="0"/>
                      <w:sz w:val="21"/>
                    </w:rPr>
                    <m:t>=</m:t>
                  </m:r>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a</m:t>
                          </m:r>
                        </m:e>
                      </m:acc>
                    </m:e>
                    <m:sub>
                      <m:r>
                        <w:rPr>
                          <w:rFonts w:ascii="Cambria Math" w:eastAsia="Songti SC Regular" w:hAnsi="Cambria Math" w:cs="Times New Roman"/>
                          <w:kern w:val="0"/>
                          <w:sz w:val="21"/>
                        </w:rPr>
                        <m:t>ai</m:t>
                      </m:r>
                    </m:sub>
                  </m:sSub>
                  <m:r>
                    <w:rPr>
                      <w:rFonts w:ascii="Cambria Math" w:eastAsia="Songti SC Regular" w:hAnsi="Cambria Math" w:cs="Times New Roman"/>
                      <w:kern w:val="0"/>
                      <w:sz w:val="21"/>
                    </w:rPr>
                    <m:t>-</m:t>
                  </m:r>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a</m:t>
                          </m:r>
                        </m:e>
                      </m:acc>
                    </m:e>
                    <m:sub>
                      <m:r>
                        <w:rPr>
                          <w:rFonts w:ascii="Cambria Math" w:eastAsia="Songti SC Regular" w:hAnsi="Cambria Math" w:cs="Times New Roman"/>
                          <w:kern w:val="0"/>
                          <w:sz w:val="21"/>
                        </w:rPr>
                        <m:t>bi</m:t>
                      </m:r>
                    </m:sub>
                  </m:sSub>
                </m:e>
              </m:mr>
              <m:mr>
                <m:e>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a</m:t>
                          </m:r>
                        </m:e>
                      </m:acc>
                    </m:e>
                    <m:sub>
                      <m:r>
                        <w:rPr>
                          <w:rFonts w:ascii="Cambria Math" w:eastAsia="Songti SC Regular" w:hAnsi="Cambria Math" w:cs="Times New Roman"/>
                          <w:kern w:val="0"/>
                          <w:sz w:val="21"/>
                        </w:rPr>
                        <m:t>ai</m:t>
                      </m:r>
                    </m:sub>
                  </m:sSub>
                  <m:r>
                    <w:rPr>
                      <w:rFonts w:ascii="Cambria Math" w:eastAsia="Songti SC Regular" w:hAnsi="Cambria Math" w:cs="Times New Roman"/>
                      <w:kern w:val="0"/>
                      <w:sz w:val="21"/>
                    </w:rPr>
                    <m:t>=G</m:t>
                  </m:r>
                  <m:nary>
                    <m:naryPr>
                      <m:chr m:val="∑"/>
                      <m:limLoc m:val="undOvr"/>
                      <m:ctrlPr>
                        <w:rPr>
                          <w:rFonts w:ascii="Cambria Math" w:eastAsia="Songti SC Regular" w:hAnsi="Cambria Math" w:cs="Times New Roman"/>
                          <w:i/>
                          <w:kern w:val="0"/>
                          <w:sz w:val="21"/>
                        </w:rPr>
                      </m:ctrlPr>
                    </m:naryPr>
                    <m:sub>
                      <m:r>
                        <w:rPr>
                          <w:rFonts w:ascii="Cambria Math" w:eastAsia="Songti SC Regular" w:hAnsi="Cambria Math" w:cs="Times New Roman"/>
                          <w:kern w:val="0"/>
                          <w:sz w:val="21"/>
                        </w:rPr>
                        <m:t>j=1</m:t>
                      </m:r>
                    </m:sub>
                    <m:sup>
                      <m:r>
                        <w:rPr>
                          <w:rFonts w:ascii="Cambria Math" w:eastAsia="Songti SC Regular" w:hAnsi="Cambria Math" w:cs="Times New Roman"/>
                          <w:kern w:val="0"/>
                          <w:sz w:val="21"/>
                        </w:rPr>
                        <m:t>M</m:t>
                      </m:r>
                    </m:sup>
                    <m:e>
                      <m:f>
                        <m:fPr>
                          <m:ctrlPr>
                            <w:rPr>
                              <w:rFonts w:ascii="Cambria Math" w:eastAsia="Songti SC Regular" w:hAnsi="Cambria Math" w:cs="Times New Roman"/>
                              <w:i/>
                              <w:kern w:val="0"/>
                              <w:sz w:val="21"/>
                            </w:rPr>
                          </m:ctrlPr>
                        </m:fPr>
                        <m:num>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m</m:t>
                              </m:r>
                            </m:e>
                            <m:sub>
                              <m:r>
                                <w:rPr>
                                  <w:rFonts w:ascii="Cambria Math" w:eastAsia="Songti SC Regular" w:hAnsi="Cambria Math" w:cs="Times New Roman"/>
                                  <w:kern w:val="0"/>
                                  <w:sz w:val="21"/>
                                </w:rPr>
                                <m:t>j</m:t>
                              </m:r>
                            </m:sub>
                          </m:sSub>
                        </m:num>
                        <m:den>
                          <m:sSubSup>
                            <m:sSubSupPr>
                              <m:ctrlPr>
                                <w:rPr>
                                  <w:rFonts w:ascii="Cambria Math" w:eastAsia="Songti SC Regular" w:hAnsi="Cambria Math" w:cs="Times New Roman"/>
                                  <w:i/>
                                  <w:kern w:val="0"/>
                                  <w:sz w:val="21"/>
                                </w:rPr>
                              </m:ctrlPr>
                            </m:sSubSup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aij</m:t>
                              </m:r>
                            </m:sub>
                            <m:sup>
                              <m:r>
                                <w:rPr>
                                  <w:rFonts w:ascii="Cambria Math" w:eastAsia="Songti SC Regular" w:hAnsi="Cambria Math" w:cs="Times New Roman"/>
                                  <w:kern w:val="0"/>
                                  <w:sz w:val="21"/>
                                </w:rPr>
                                <m:t>3</m:t>
                              </m:r>
                            </m:sup>
                          </m:sSubSup>
                        </m:den>
                      </m:f>
                    </m:e>
                  </m:nary>
                  <m:r>
                    <w:rPr>
                      <w:rFonts w:ascii="Cambria Math" w:eastAsia="Songti SC Regular" w:hAnsi="Cambria Math" w:cs="Times New Roman"/>
                      <w:kern w:val="0"/>
                      <w:sz w:val="21"/>
                    </w:rPr>
                    <m:t>∙</m:t>
                  </m:r>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s</m:t>
                          </m:r>
                        </m:e>
                      </m:acc>
                    </m:e>
                    <m:sub>
                      <m:r>
                        <w:rPr>
                          <w:rFonts w:ascii="Cambria Math" w:eastAsia="Songti SC Regular" w:hAnsi="Cambria Math" w:cs="Times New Roman"/>
                          <w:kern w:val="0"/>
                          <w:sz w:val="21"/>
                        </w:rPr>
                        <m:t>ai</m:t>
                      </m:r>
                    </m:sub>
                  </m:sSub>
                </m:e>
              </m:mr>
              <m:mr>
                <m:e>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a</m:t>
                          </m:r>
                        </m:e>
                      </m:acc>
                    </m:e>
                    <m:sub>
                      <m:r>
                        <w:rPr>
                          <w:rFonts w:ascii="Cambria Math" w:eastAsia="Songti SC Regular" w:hAnsi="Cambria Math" w:cs="Times New Roman"/>
                          <w:kern w:val="0"/>
                          <w:sz w:val="21"/>
                        </w:rPr>
                        <m:t>bi</m:t>
                      </m:r>
                    </m:sub>
                  </m:sSub>
                  <m:r>
                    <w:rPr>
                      <w:rFonts w:ascii="Cambria Math" w:eastAsia="Songti SC Regular" w:hAnsi="Cambria Math" w:cs="Times New Roman"/>
                      <w:kern w:val="0"/>
                      <w:sz w:val="21"/>
                    </w:rPr>
                    <m:t>=G</m:t>
                  </m:r>
                  <m:nary>
                    <m:naryPr>
                      <m:chr m:val="∑"/>
                      <m:limLoc m:val="undOvr"/>
                      <m:ctrlPr>
                        <w:rPr>
                          <w:rFonts w:ascii="Cambria Math" w:eastAsia="Songti SC Regular" w:hAnsi="Cambria Math" w:cs="Times New Roman"/>
                          <w:i/>
                          <w:kern w:val="0"/>
                          <w:sz w:val="21"/>
                        </w:rPr>
                      </m:ctrlPr>
                    </m:naryPr>
                    <m:sub>
                      <m:r>
                        <w:rPr>
                          <w:rFonts w:ascii="Cambria Math" w:eastAsia="Songti SC Regular" w:hAnsi="Cambria Math" w:cs="Times New Roman"/>
                          <w:kern w:val="0"/>
                          <w:sz w:val="21"/>
                        </w:rPr>
                        <m:t>j=1</m:t>
                      </m:r>
                    </m:sub>
                    <m:sup>
                      <m:r>
                        <w:rPr>
                          <w:rFonts w:ascii="Cambria Math" w:eastAsia="Songti SC Regular" w:hAnsi="Cambria Math" w:cs="Times New Roman"/>
                          <w:kern w:val="0"/>
                          <w:sz w:val="21"/>
                        </w:rPr>
                        <m:t>M</m:t>
                      </m:r>
                    </m:sup>
                    <m:e>
                      <m:f>
                        <m:fPr>
                          <m:ctrlPr>
                            <w:rPr>
                              <w:rFonts w:ascii="Cambria Math" w:eastAsia="Songti SC Regular" w:hAnsi="Cambria Math" w:cs="Times New Roman"/>
                              <w:i/>
                              <w:kern w:val="0"/>
                              <w:sz w:val="21"/>
                            </w:rPr>
                          </m:ctrlPr>
                        </m:fPr>
                        <m:num>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m</m:t>
                              </m:r>
                            </m:e>
                            <m:sub>
                              <m:r>
                                <w:rPr>
                                  <w:rFonts w:ascii="Cambria Math" w:eastAsia="Songti SC Regular" w:hAnsi="Cambria Math" w:cs="Times New Roman"/>
                                  <w:kern w:val="0"/>
                                  <w:sz w:val="21"/>
                                </w:rPr>
                                <m:t>j</m:t>
                              </m:r>
                            </m:sub>
                          </m:sSub>
                        </m:num>
                        <m:den>
                          <m:sSubSup>
                            <m:sSubSupPr>
                              <m:ctrlPr>
                                <w:rPr>
                                  <w:rFonts w:ascii="Cambria Math" w:eastAsia="Songti SC Regular" w:hAnsi="Cambria Math" w:cs="Times New Roman"/>
                                  <w:i/>
                                  <w:kern w:val="0"/>
                                  <w:sz w:val="21"/>
                                </w:rPr>
                              </m:ctrlPr>
                            </m:sSubSup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bij</m:t>
                              </m:r>
                            </m:sub>
                            <m:sup>
                              <m:r>
                                <w:rPr>
                                  <w:rFonts w:ascii="Cambria Math" w:eastAsia="Songti SC Regular" w:hAnsi="Cambria Math" w:cs="Times New Roman"/>
                                  <w:kern w:val="0"/>
                                  <w:sz w:val="21"/>
                                </w:rPr>
                                <m:t>3</m:t>
                              </m:r>
                            </m:sup>
                          </m:sSubSup>
                        </m:den>
                      </m:f>
                    </m:e>
                  </m:nary>
                  <m:r>
                    <w:rPr>
                      <w:rFonts w:ascii="Cambria Math" w:eastAsia="Songti SC Regular" w:hAnsi="Cambria Math" w:cs="Times New Roman"/>
                      <w:kern w:val="0"/>
                      <w:sz w:val="21"/>
                    </w:rPr>
                    <m:t>∙</m:t>
                  </m:r>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s</m:t>
                          </m:r>
                        </m:e>
                      </m:acc>
                    </m:e>
                    <m:sub>
                      <m:r>
                        <w:rPr>
                          <w:rFonts w:ascii="Cambria Math" w:eastAsia="Songti SC Regular" w:hAnsi="Cambria Math" w:cs="Times New Roman"/>
                          <w:kern w:val="0"/>
                          <w:sz w:val="21"/>
                        </w:rPr>
                        <m:t>bi</m:t>
                      </m:r>
                    </m:sub>
                  </m:sSub>
                </m:e>
              </m:mr>
            </m:m>
          </m:e>
        </m:d>
      </m:oMath>
      <w:r w:rsidR="007629AB" w:rsidRPr="00BA77B1">
        <w:rPr>
          <w:rFonts w:ascii="Times New Roman" w:eastAsia="ＭＳ 明朝" w:hAnsi="Times New Roman" w:cs="Times New Roman" w:hint="eastAsia"/>
          <w:kern w:val="0"/>
          <w:sz w:val="21"/>
          <w:lang w:eastAsia="ja-JP"/>
        </w:rPr>
        <w:t>,</w:t>
      </w:r>
      <w:r w:rsidR="00E23E6D" w:rsidRPr="00BA77B1">
        <w:rPr>
          <w:rFonts w:ascii="Times New Roman" w:hAnsi="Times New Roman" w:cs="Times New Roman"/>
          <w:sz w:val="21"/>
        </w:rPr>
        <w:tab/>
      </w:r>
      <w:r w:rsidR="00E23E6D" w:rsidRPr="00BA77B1">
        <w:rPr>
          <w:rFonts w:ascii="Times New Roman" w:hAnsi="Times New Roman" w:cs="Times New Roman"/>
          <w:sz w:val="21"/>
        </w:rPr>
        <w:tab/>
      </w:r>
      <w:r w:rsidR="00E23E6D" w:rsidRPr="00BA77B1">
        <w:rPr>
          <w:rFonts w:ascii="Times New Roman" w:hAnsi="Times New Roman" w:cs="Times New Roman"/>
          <w:sz w:val="21"/>
        </w:rPr>
        <w:tab/>
      </w:r>
      <w:r w:rsidR="00E23E6D" w:rsidRPr="00BA77B1">
        <w:rPr>
          <w:rFonts w:ascii="Times New Roman" w:hAnsi="Times New Roman" w:cs="Times New Roman"/>
          <w:sz w:val="21"/>
        </w:rPr>
        <w:tab/>
      </w:r>
      <w:r w:rsidR="00E23E6D" w:rsidRPr="00BA77B1">
        <w:rPr>
          <w:rFonts w:ascii="Times New Roman" w:hAnsi="Times New Roman" w:cs="Times New Roman"/>
          <w:sz w:val="21"/>
        </w:rPr>
        <w:tab/>
      </w:r>
      <w:bookmarkStart w:id="9" w:name="_Ref336009207"/>
      <w:bookmarkEnd w:id="8"/>
    </w:p>
    <w:p w14:paraId="7237EA74" w14:textId="77777777" w:rsidR="006407E2" w:rsidRPr="00BA77B1" w:rsidRDefault="006407E2" w:rsidP="004C3ADF">
      <w:pPr>
        <w:spacing w:before="120" w:after="120"/>
        <w:ind w:left="5040"/>
        <w:jc w:val="center"/>
        <w:rPr>
          <w:rFonts w:ascii="Times New Roman" w:hAnsi="Times New Roman" w:cs="Times New Roman"/>
          <w:sz w:val="21"/>
        </w:rPr>
      </w:pPr>
      <w:r w:rsidRPr="00BA77B1">
        <w:rPr>
          <w:rFonts w:ascii="Times New Roman" w:hAnsi="Times New Roman" w:cs="Times New Roman"/>
          <w:sz w:val="21"/>
        </w:rPr>
        <w:t xml:space="preserve">(Eq. </w:t>
      </w:r>
      <w:r w:rsidR="00402B02" w:rsidRPr="00BA77B1">
        <w:rPr>
          <w:rFonts w:ascii="Times New Roman" w:hAnsi="Times New Roman" w:cs="Times New Roman"/>
          <w:sz w:val="21"/>
        </w:rPr>
        <w:fldChar w:fldCharType="begin"/>
      </w:r>
      <w:r w:rsidRPr="00BA77B1">
        <w:rPr>
          <w:rFonts w:ascii="Times New Roman" w:hAnsi="Times New Roman" w:cs="Times New Roman"/>
          <w:sz w:val="21"/>
        </w:rPr>
        <w:instrText xml:space="preserve"> SEQ Eq. \* ARABIC </w:instrText>
      </w:r>
      <w:r w:rsidR="00402B02" w:rsidRPr="00BA77B1">
        <w:rPr>
          <w:rFonts w:ascii="Times New Roman" w:hAnsi="Times New Roman" w:cs="Times New Roman"/>
          <w:sz w:val="21"/>
        </w:rPr>
        <w:fldChar w:fldCharType="separate"/>
      </w:r>
      <w:r w:rsidR="00F25D91" w:rsidRPr="00BA77B1">
        <w:rPr>
          <w:rFonts w:ascii="Times New Roman" w:hAnsi="Times New Roman" w:cs="Times New Roman"/>
          <w:noProof/>
          <w:sz w:val="21"/>
        </w:rPr>
        <w:t>2</w:t>
      </w:r>
      <w:r w:rsidR="00402B02" w:rsidRPr="00BA77B1">
        <w:rPr>
          <w:rFonts w:ascii="Times New Roman" w:hAnsi="Times New Roman" w:cs="Times New Roman"/>
          <w:sz w:val="21"/>
        </w:rPr>
        <w:fldChar w:fldCharType="end"/>
      </w:r>
      <w:bookmarkEnd w:id="9"/>
      <w:r w:rsidRPr="00BA77B1">
        <w:rPr>
          <w:rFonts w:ascii="Times New Roman" w:hAnsi="Times New Roman" w:cs="Times New Roman"/>
          <w:sz w:val="21"/>
        </w:rPr>
        <w:t>)</w:t>
      </w:r>
    </w:p>
    <w:p w14:paraId="662A59ED" w14:textId="4853A95B" w:rsidR="00D87143" w:rsidRPr="00BA77B1" w:rsidRDefault="00A93F53" w:rsidP="004C3ADF">
      <w:pPr>
        <w:widowControl/>
        <w:autoSpaceDE w:val="0"/>
        <w:autoSpaceDN w:val="0"/>
        <w:adjustRightInd w:val="0"/>
        <w:spacing w:before="120" w:after="12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w</w:t>
      </w:r>
      <w:r w:rsidR="00B20DB3" w:rsidRPr="00BA77B1">
        <w:rPr>
          <w:rFonts w:ascii="Times New Roman" w:eastAsia="Songti SC Regular" w:hAnsi="Times New Roman" w:cs="Times New Roman"/>
          <w:kern w:val="0"/>
          <w:sz w:val="21"/>
        </w:rPr>
        <w:t>here</w:t>
      </w:r>
      <w:r w:rsidR="0042176F" w:rsidRPr="00BA77B1">
        <w:rPr>
          <w:rFonts w:ascii="Times New Roman" w:eastAsia="Songti SC Regular" w:hAnsi="Times New Roman" w:cs="Times New Roman"/>
          <w:kern w:val="0"/>
          <w:sz w:val="21"/>
        </w:rPr>
        <w:t xml:space="preserve"> </w:t>
      </w:r>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δ</m:t>
            </m:r>
          </m:e>
          <m:sub>
            <m:r>
              <w:rPr>
                <w:rFonts w:ascii="Cambria Math" w:eastAsia="Songti SC Regular" w:hAnsi="Cambria Math" w:cs="Times New Roman"/>
                <w:kern w:val="0"/>
                <w:sz w:val="21"/>
              </w:rPr>
              <m:t>i</m:t>
            </m:r>
          </m:sub>
        </m:sSub>
      </m:oMath>
      <w:r w:rsidR="0042176F" w:rsidRPr="00BA77B1">
        <w:rPr>
          <w:rFonts w:ascii="Times New Roman" w:eastAsia="Songti SC Regular" w:hAnsi="Times New Roman" w:cs="Times New Roman"/>
          <w:kern w:val="0"/>
          <w:sz w:val="21"/>
        </w:rPr>
        <w:t xml:space="preserve"> is the </w:t>
      </w:r>
      <w:r w:rsidR="00835074" w:rsidRPr="00BA77B1">
        <w:rPr>
          <w:rFonts w:ascii="Times New Roman" w:eastAsia="Songti SC Regular" w:hAnsi="Times New Roman" w:cs="Times New Roman"/>
          <w:kern w:val="0"/>
          <w:sz w:val="21"/>
        </w:rPr>
        <w:t>difference</w:t>
      </w:r>
      <w:r w:rsidR="007629AB" w:rsidRPr="00BA77B1">
        <w:rPr>
          <w:rFonts w:ascii="Times New Roman" w:eastAsia="Songti SC Regular" w:hAnsi="Times New Roman" w:cs="Times New Roman"/>
          <w:kern w:val="0"/>
          <w:sz w:val="21"/>
        </w:rPr>
        <w:t xml:space="preserve"> between</w:t>
      </w:r>
      <w:r w:rsidR="0042176F" w:rsidRPr="00BA77B1">
        <w:rPr>
          <w:rFonts w:ascii="Times New Roman" w:eastAsia="Songti SC Regular" w:hAnsi="Times New Roman" w:cs="Times New Roman"/>
          <w:kern w:val="0"/>
          <w:sz w:val="21"/>
        </w:rPr>
        <w:t xml:space="preserve"> </w:t>
      </w:r>
      <m:oMath>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a</m:t>
                </m:r>
              </m:e>
            </m:acc>
          </m:e>
          <m:sub>
            <m:r>
              <w:rPr>
                <w:rFonts w:ascii="Cambria Math" w:eastAsia="Songti SC Regular" w:hAnsi="Cambria Math" w:cs="Times New Roman"/>
                <w:kern w:val="0"/>
                <w:sz w:val="21"/>
              </w:rPr>
              <m:t>ai</m:t>
            </m:r>
          </m:sub>
        </m:sSub>
      </m:oMath>
      <w:r w:rsidR="00B20DB3" w:rsidRPr="00BA77B1">
        <w:rPr>
          <w:rFonts w:ascii="Times New Roman" w:eastAsia="Songti SC Regular" w:hAnsi="Times New Roman" w:cs="Times New Roman"/>
          <w:kern w:val="0"/>
          <w:sz w:val="21"/>
        </w:rPr>
        <w:t xml:space="preserve"> </w:t>
      </w:r>
      <w:r w:rsidR="0042176F" w:rsidRPr="00BA77B1">
        <w:rPr>
          <w:rFonts w:ascii="Times New Roman" w:eastAsia="Songti SC Regular" w:hAnsi="Times New Roman" w:cs="Times New Roman"/>
          <w:kern w:val="0"/>
          <w:sz w:val="21"/>
        </w:rPr>
        <w:t xml:space="preserve">and </w:t>
      </w:r>
      <m:oMath>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a</m:t>
                </m:r>
              </m:e>
            </m:acc>
          </m:e>
          <m:sub>
            <m:r>
              <w:rPr>
                <w:rFonts w:ascii="Cambria Math" w:eastAsia="Songti SC Regular" w:hAnsi="Cambria Math" w:cs="Times New Roman"/>
                <w:kern w:val="0"/>
                <w:sz w:val="21"/>
              </w:rPr>
              <m:t>bi</m:t>
            </m:r>
          </m:sub>
        </m:sSub>
      </m:oMath>
      <w:r w:rsidR="007629AB" w:rsidRPr="00BA77B1">
        <w:rPr>
          <w:rFonts w:ascii="Times New Roman" w:eastAsia="Songti SC Regular" w:hAnsi="Times New Roman" w:cs="Times New Roman"/>
          <w:kern w:val="0"/>
          <w:sz w:val="21"/>
        </w:rPr>
        <w:t xml:space="preserve">, </w:t>
      </w:r>
      <w:r w:rsidR="0042176F" w:rsidRPr="00BA77B1">
        <w:rPr>
          <w:rFonts w:ascii="Times New Roman" w:eastAsia="Songti SC Regular" w:hAnsi="Times New Roman" w:cs="Times New Roman"/>
          <w:kern w:val="0"/>
          <w:sz w:val="21"/>
        </w:rPr>
        <w:t>acceleration</w:t>
      </w:r>
      <w:r w:rsidR="00835074" w:rsidRPr="00BA77B1">
        <w:rPr>
          <w:rFonts w:ascii="Times New Roman" w:eastAsia="Songti SC Regular" w:hAnsi="Times New Roman" w:cs="Times New Roman"/>
          <w:kern w:val="0"/>
          <w:sz w:val="21"/>
        </w:rPr>
        <w:t>s</w:t>
      </w:r>
      <w:r w:rsidR="0042176F" w:rsidRPr="00BA77B1">
        <w:rPr>
          <w:rFonts w:ascii="Times New Roman" w:eastAsia="Songti SC Regular" w:hAnsi="Times New Roman" w:cs="Times New Roman"/>
          <w:kern w:val="0"/>
          <w:sz w:val="21"/>
        </w:rPr>
        <w:t xml:space="preserve"> </w:t>
      </w:r>
      <w:r w:rsidR="00835074" w:rsidRPr="00BA77B1">
        <w:rPr>
          <w:rFonts w:ascii="Times New Roman" w:eastAsia="Songti SC Regular" w:hAnsi="Times New Roman" w:cs="Times New Roman"/>
          <w:kern w:val="0"/>
          <w:sz w:val="21"/>
        </w:rPr>
        <w:t xml:space="preserve">of the two satellites </w:t>
      </w:r>
      <w:r w:rsidR="00103FF2" w:rsidRPr="00BA77B1">
        <w:rPr>
          <w:rFonts w:ascii="Times New Roman" w:eastAsia="Songti SC Regular" w:hAnsi="Times New Roman" w:cs="Times New Roman"/>
          <w:kern w:val="0"/>
          <w:sz w:val="21"/>
        </w:rPr>
        <w:t xml:space="preserve">caused by </w:t>
      </w:r>
      <w:r w:rsidR="00835074" w:rsidRPr="00BA77B1">
        <w:rPr>
          <w:rFonts w:ascii="Times New Roman" w:eastAsia="Songti SC Regular" w:hAnsi="Times New Roman" w:cs="Times New Roman"/>
          <w:kern w:val="0"/>
          <w:sz w:val="21"/>
        </w:rPr>
        <w:t>a</w:t>
      </w:r>
      <w:r w:rsidR="000D7FF4" w:rsidRPr="00BA77B1">
        <w:rPr>
          <w:rFonts w:ascii="Times New Roman" w:eastAsia="Songti SC Regular" w:hAnsi="Times New Roman" w:cs="Times New Roman"/>
          <w:kern w:val="0"/>
          <w:sz w:val="21"/>
        </w:rPr>
        <w:t xml:space="preserve"> </w:t>
      </w:r>
      <w:r w:rsidR="00103FF2" w:rsidRPr="00BA77B1">
        <w:rPr>
          <w:rFonts w:ascii="Times New Roman" w:eastAsia="Songti SC Regular" w:hAnsi="Times New Roman" w:cs="Times New Roman"/>
          <w:kern w:val="0"/>
          <w:sz w:val="21"/>
        </w:rPr>
        <w:t>small mass block</w:t>
      </w:r>
      <w:r w:rsidR="00F17E8C" w:rsidRPr="00BA77B1">
        <w:rPr>
          <w:rFonts w:ascii="Times New Roman" w:eastAsia="Songti SC Regular" w:hAnsi="Times New Roman" w:cs="Times New Roman"/>
          <w:kern w:val="0"/>
          <w:sz w:val="21"/>
        </w:rPr>
        <w:t>.</w:t>
      </w:r>
      <w:r w:rsidR="0042176F" w:rsidRPr="00BA77B1">
        <w:rPr>
          <w:rFonts w:ascii="Times New Roman" w:eastAsia="Songti SC Regular" w:hAnsi="Times New Roman" w:cs="Times New Roman"/>
          <w:kern w:val="0"/>
          <w:sz w:val="21"/>
        </w:rPr>
        <w:t xml:space="preserve"> </w:t>
      </w:r>
      <m:oMath>
        <m:r>
          <w:rPr>
            <w:rFonts w:ascii="Cambria Math" w:eastAsia="Songti SC Regular" w:hAnsi="Cambria Math" w:cs="Times New Roman"/>
            <w:kern w:val="0"/>
            <w:sz w:val="21"/>
          </w:rPr>
          <m:t>M</m:t>
        </m:r>
      </m:oMath>
      <w:r w:rsidR="00485E6E" w:rsidRPr="00BA77B1">
        <w:rPr>
          <w:rFonts w:ascii="Times New Roman" w:eastAsia="Songti SC Regular" w:hAnsi="Times New Roman" w:cs="Times New Roman"/>
          <w:kern w:val="0"/>
          <w:sz w:val="21"/>
        </w:rPr>
        <w:t xml:space="preserve"> </w:t>
      </w:r>
      <w:r w:rsidR="00B20DB3" w:rsidRPr="00BA77B1">
        <w:rPr>
          <w:rFonts w:ascii="Times New Roman" w:eastAsia="Songti SC Regular" w:hAnsi="Times New Roman" w:cs="Times New Roman"/>
          <w:kern w:val="0"/>
          <w:sz w:val="21"/>
        </w:rPr>
        <w:t xml:space="preserve">is the </w:t>
      </w:r>
      <w:r w:rsidR="00835074" w:rsidRPr="00BA77B1">
        <w:rPr>
          <w:rFonts w:ascii="Times New Roman" w:eastAsia="Songti SC Regular" w:hAnsi="Times New Roman" w:cs="Times New Roman"/>
          <w:kern w:val="0"/>
          <w:sz w:val="21"/>
        </w:rPr>
        <w:t>total</w:t>
      </w:r>
      <w:r w:rsidR="000D7FF4" w:rsidRPr="00BA77B1">
        <w:rPr>
          <w:rFonts w:ascii="Times New Roman" w:eastAsia="Songti SC Regular" w:hAnsi="Times New Roman" w:cs="Times New Roman"/>
          <w:kern w:val="0"/>
          <w:sz w:val="21"/>
        </w:rPr>
        <w:t xml:space="preserve"> </w:t>
      </w:r>
      <w:r w:rsidR="00B20DB3" w:rsidRPr="00BA77B1">
        <w:rPr>
          <w:rFonts w:ascii="Times New Roman" w:eastAsia="Songti SC Regular" w:hAnsi="Times New Roman" w:cs="Times New Roman"/>
          <w:kern w:val="0"/>
          <w:sz w:val="21"/>
        </w:rPr>
        <w:t xml:space="preserve">number of small blocks, </w:t>
      </w:r>
      <m:oMath>
        <m:r>
          <w:rPr>
            <w:rFonts w:ascii="Cambria Math" w:eastAsia="Songti SC Regular" w:hAnsi="Cambria Math" w:cs="Times New Roman"/>
            <w:kern w:val="0"/>
            <w:sz w:val="21"/>
          </w:rPr>
          <m:t>G</m:t>
        </m:r>
      </m:oMath>
      <w:r w:rsidR="00B20DB3" w:rsidRPr="00BA77B1">
        <w:rPr>
          <w:rFonts w:ascii="Times New Roman" w:eastAsia="Songti SC Regular" w:hAnsi="Times New Roman" w:cs="Times New Roman"/>
          <w:kern w:val="0"/>
          <w:sz w:val="21"/>
        </w:rPr>
        <w:t xml:space="preserve"> is </w:t>
      </w:r>
      <w:r w:rsidR="00E6621C" w:rsidRPr="00BA77B1">
        <w:rPr>
          <w:rFonts w:ascii="Times New Roman" w:eastAsia="Songti SC Regular" w:hAnsi="Times New Roman" w:cs="Times New Roman"/>
          <w:kern w:val="0"/>
          <w:sz w:val="21"/>
        </w:rPr>
        <w:t xml:space="preserve">the </w:t>
      </w:r>
      <w:r w:rsidR="00835074" w:rsidRPr="00BA77B1">
        <w:rPr>
          <w:rFonts w:ascii="Times New Roman" w:eastAsia="Songti SC Regular" w:hAnsi="Times New Roman" w:cs="Times New Roman"/>
          <w:kern w:val="0"/>
          <w:sz w:val="21"/>
        </w:rPr>
        <w:t xml:space="preserve">universal </w:t>
      </w:r>
      <w:r w:rsidR="00B20DB3" w:rsidRPr="00BA77B1">
        <w:rPr>
          <w:rFonts w:ascii="Times New Roman" w:eastAsia="Songti SC Regular" w:hAnsi="Times New Roman" w:cs="Times New Roman"/>
          <w:kern w:val="0"/>
          <w:sz w:val="21"/>
        </w:rPr>
        <w:t xml:space="preserve">gravitational constant, </w:t>
      </w:r>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m</m:t>
            </m:r>
          </m:e>
          <m:sub>
            <m:r>
              <w:rPr>
                <w:rFonts w:ascii="Cambria Math" w:eastAsia="Songti SC Regular" w:hAnsi="Cambria Math" w:cs="Times New Roman"/>
                <w:kern w:val="0"/>
                <w:sz w:val="21"/>
              </w:rPr>
              <m:t>j</m:t>
            </m:r>
          </m:sub>
        </m:sSub>
      </m:oMath>
      <w:r w:rsidR="00B20DB3" w:rsidRPr="00BA77B1">
        <w:rPr>
          <w:rFonts w:ascii="Times New Roman" w:eastAsia="Songti SC Regular" w:hAnsi="Times New Roman" w:cs="Times New Roman"/>
          <w:kern w:val="0"/>
          <w:sz w:val="21"/>
        </w:rPr>
        <w:t xml:space="preserve"> is the </w:t>
      </w:r>
      <w:r w:rsidR="007629AB" w:rsidRPr="00BA77B1">
        <w:rPr>
          <w:rFonts w:ascii="Times New Roman" w:eastAsia="Songti SC Regular" w:hAnsi="Times New Roman" w:cs="Times New Roman"/>
          <w:kern w:val="0"/>
          <w:sz w:val="21"/>
        </w:rPr>
        <w:t>mass anomaly of the</w:t>
      </w:r>
      <m:oMath>
        <m:r>
          <w:rPr>
            <w:rFonts w:ascii="Cambria Math" w:eastAsia="Songti SC Regular" w:hAnsi="Cambria Math" w:cs="Times New Roman"/>
            <w:kern w:val="0"/>
            <w:sz w:val="21"/>
          </w:rPr>
          <m:t xml:space="preserve"> j</m:t>
        </m:r>
        <m:r>
          <w:rPr>
            <w:rFonts w:ascii="Lucida Grande" w:eastAsia="Songti SC Regular" w:hAnsi="Lucida Grande" w:cs="Lucida Grande"/>
            <w:kern w:val="0"/>
            <w:sz w:val="21"/>
          </w:rPr>
          <m:t>'</m:t>
        </m:r>
        <m:r>
          <m:rPr>
            <m:sty m:val="p"/>
          </m:rPr>
          <w:rPr>
            <w:rFonts w:ascii="Cambria Math" w:eastAsia="Songti SC Regular" w:hAnsi="Cambria Math" w:cs="Times New Roman"/>
            <w:kern w:val="0"/>
            <w:sz w:val="21"/>
          </w:rPr>
          <m:t>th</m:t>
        </m:r>
      </m:oMath>
      <w:r w:rsidR="007629AB" w:rsidRPr="00BA77B1">
        <w:rPr>
          <w:rFonts w:ascii="Times New Roman" w:eastAsia="Songti SC Regular" w:hAnsi="Times New Roman" w:cs="Times New Roman"/>
          <w:kern w:val="0"/>
          <w:sz w:val="21"/>
        </w:rPr>
        <w:t xml:space="preserve"> block,</w:t>
      </w:r>
      <w:r w:rsidR="00B20DB3" w:rsidRPr="00BA77B1">
        <w:rPr>
          <w:rFonts w:ascii="Times New Roman" w:eastAsia="Songti SC Regular" w:hAnsi="Times New Roman" w:cs="Times New Roman"/>
          <w:kern w:val="0"/>
          <w:sz w:val="21"/>
        </w:rPr>
        <w:t xml:space="preserve"> </w:t>
      </w:r>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aij</m:t>
            </m:r>
          </m:sub>
        </m:sSub>
      </m:oMath>
      <w:r w:rsidR="00BB081F" w:rsidRPr="00BA77B1">
        <w:rPr>
          <w:rFonts w:ascii="Times New Roman" w:eastAsia="Songti SC Regular" w:hAnsi="Times New Roman" w:cs="Times New Roman"/>
          <w:kern w:val="0"/>
          <w:sz w:val="21"/>
        </w:rPr>
        <w:t xml:space="preserve"> is </w:t>
      </w:r>
      <w:r w:rsidR="00835074" w:rsidRPr="00BA77B1">
        <w:rPr>
          <w:rFonts w:ascii="Times New Roman" w:eastAsia="Songti SC Regular" w:hAnsi="Times New Roman" w:cs="Times New Roman"/>
          <w:kern w:val="0"/>
          <w:sz w:val="21"/>
        </w:rPr>
        <w:t xml:space="preserve">the </w:t>
      </w:r>
      <w:r w:rsidR="00B20DB3" w:rsidRPr="00BA77B1">
        <w:rPr>
          <w:rFonts w:ascii="Times New Roman" w:eastAsia="Songti SC Regular" w:hAnsi="Times New Roman" w:cs="Times New Roman"/>
          <w:kern w:val="0"/>
          <w:sz w:val="21"/>
        </w:rPr>
        <w:t>distance between</w:t>
      </w:r>
      <w:r w:rsidR="00835074" w:rsidRPr="00BA77B1">
        <w:rPr>
          <w:rFonts w:ascii="Times New Roman" w:eastAsia="Songti SC Regular" w:hAnsi="Times New Roman" w:cs="Times New Roman"/>
          <w:kern w:val="0"/>
          <w:sz w:val="21"/>
        </w:rPr>
        <w:t xml:space="preserve"> the</w:t>
      </w:r>
      <w:r w:rsidR="00B20DB3" w:rsidRPr="00BA77B1">
        <w:rPr>
          <w:rFonts w:ascii="Times New Roman" w:eastAsia="Songti SC Regular" w:hAnsi="Times New Roman" w:cs="Times New Roman"/>
          <w:kern w:val="0"/>
          <w:sz w:val="21"/>
        </w:rPr>
        <w:t xml:space="preserve"> </w:t>
      </w:r>
      <m:oMath>
        <m:r>
          <w:rPr>
            <w:rFonts w:ascii="Cambria Math" w:eastAsia="Songti SC Regular" w:hAnsi="Cambria Math" w:cs="Times New Roman"/>
            <w:kern w:val="0"/>
            <w:sz w:val="21"/>
          </w:rPr>
          <m:t>j</m:t>
        </m:r>
        <m:r>
          <w:rPr>
            <w:rFonts w:ascii="Lucida Grande" w:eastAsia="Songti SC Regular" w:hAnsi="Lucida Grande" w:cs="Lucida Grande"/>
            <w:kern w:val="0"/>
            <w:sz w:val="21"/>
          </w:rPr>
          <m:t>'</m:t>
        </m:r>
        <m:r>
          <m:rPr>
            <m:sty m:val="p"/>
          </m:rPr>
          <w:rPr>
            <w:rFonts w:ascii="Cambria Math" w:eastAsia="Songti SC Regular" w:hAnsi="Cambria Math" w:cs="Times New Roman"/>
            <w:kern w:val="0"/>
            <w:sz w:val="21"/>
          </w:rPr>
          <m:t>th</m:t>
        </m:r>
      </m:oMath>
      <w:r w:rsidR="00B20DB3" w:rsidRPr="00BA77B1">
        <w:rPr>
          <w:rFonts w:ascii="Times New Roman" w:eastAsia="Songti SC Regular" w:hAnsi="Times New Roman" w:cs="Times New Roman"/>
          <w:kern w:val="0"/>
          <w:sz w:val="21"/>
        </w:rPr>
        <w:t xml:space="preserve"> block</w:t>
      </w:r>
      <w:r w:rsidR="00476448" w:rsidRPr="00BA77B1">
        <w:rPr>
          <w:rFonts w:ascii="Times New Roman" w:eastAsia="Songti SC Regular" w:hAnsi="Times New Roman" w:cs="Times New Roman"/>
          <w:kern w:val="0"/>
          <w:sz w:val="21"/>
        </w:rPr>
        <w:t xml:space="preserve"> and </w:t>
      </w:r>
      <w:r w:rsidR="00544FE9" w:rsidRPr="00BA77B1">
        <w:rPr>
          <w:rFonts w:ascii="Times New Roman" w:eastAsia="Songti SC Regular" w:hAnsi="Times New Roman" w:cs="Times New Roman"/>
          <w:kern w:val="0"/>
          <w:sz w:val="21"/>
        </w:rPr>
        <w:t xml:space="preserve">the </w:t>
      </w:r>
      <w:r w:rsidR="00476448" w:rsidRPr="00BA77B1">
        <w:rPr>
          <w:rFonts w:ascii="Times New Roman" w:eastAsia="Songti SC Regular" w:hAnsi="Times New Roman" w:cs="Times New Roman"/>
          <w:kern w:val="0"/>
          <w:sz w:val="21"/>
        </w:rPr>
        <w:t>satellite</w:t>
      </w:r>
      <w:r w:rsidR="00BB081F" w:rsidRPr="00BA77B1">
        <w:rPr>
          <w:rFonts w:ascii="Times New Roman" w:eastAsia="Songti SC Regular" w:hAnsi="Times New Roman" w:cs="Times New Roman"/>
          <w:kern w:val="0"/>
          <w:sz w:val="21"/>
        </w:rPr>
        <w:t xml:space="preserve"> </w:t>
      </w:r>
      <m:oMath>
        <m:r>
          <w:rPr>
            <w:rFonts w:ascii="Cambria Math" w:eastAsia="Songti SC Regular" w:hAnsi="Cambria Math" w:cs="Times New Roman"/>
            <w:kern w:val="0"/>
            <w:sz w:val="21"/>
          </w:rPr>
          <m:t>a</m:t>
        </m:r>
      </m:oMath>
      <w:r w:rsidR="00BB081F" w:rsidRPr="00BA77B1">
        <w:rPr>
          <w:rFonts w:ascii="Times New Roman" w:eastAsia="Songti SC Regular" w:hAnsi="Times New Roman" w:cs="Times New Roman"/>
          <w:kern w:val="0"/>
          <w:sz w:val="21"/>
        </w:rPr>
        <w:t xml:space="preserve"> (</w:t>
      </w:r>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bij</m:t>
            </m:r>
          </m:sub>
        </m:sSub>
      </m:oMath>
      <w:r w:rsidR="00BB081F" w:rsidRPr="00BA77B1">
        <w:rPr>
          <w:rFonts w:ascii="Times New Roman" w:eastAsia="Songti SC Regular" w:hAnsi="Times New Roman" w:cs="Times New Roman"/>
          <w:kern w:val="0"/>
          <w:sz w:val="21"/>
        </w:rPr>
        <w:t xml:space="preserve"> the distance </w:t>
      </w:r>
      <w:r w:rsidR="00835074" w:rsidRPr="00BA77B1">
        <w:rPr>
          <w:rFonts w:ascii="Times New Roman" w:eastAsia="Songti SC Regular" w:hAnsi="Times New Roman" w:cs="Times New Roman"/>
          <w:kern w:val="0"/>
          <w:sz w:val="21"/>
        </w:rPr>
        <w:t>between the block and the</w:t>
      </w:r>
      <w:r w:rsidR="00BB081F" w:rsidRPr="00BA77B1">
        <w:rPr>
          <w:rFonts w:ascii="Times New Roman" w:eastAsia="Songti SC Regular" w:hAnsi="Times New Roman" w:cs="Times New Roman"/>
          <w:kern w:val="0"/>
          <w:sz w:val="21"/>
        </w:rPr>
        <w:t xml:space="preserve"> satellite </w:t>
      </w:r>
      <m:oMath>
        <m:r>
          <w:rPr>
            <w:rFonts w:ascii="Cambria Math" w:eastAsia="Songti SC Regular" w:hAnsi="Cambria Math" w:cs="Times New Roman"/>
            <w:kern w:val="0"/>
            <w:sz w:val="21"/>
          </w:rPr>
          <m:t>b</m:t>
        </m:r>
      </m:oMath>
      <w:r w:rsidR="00BB081F" w:rsidRPr="00BA77B1">
        <w:rPr>
          <w:rFonts w:ascii="Times New Roman" w:eastAsia="Songti SC Regular" w:hAnsi="Times New Roman" w:cs="Times New Roman"/>
          <w:kern w:val="0"/>
          <w:sz w:val="21"/>
        </w:rPr>
        <w:t>)</w:t>
      </w:r>
      <w:r w:rsidR="00B20DB3" w:rsidRPr="00BA77B1">
        <w:rPr>
          <w:rFonts w:ascii="Times New Roman" w:eastAsia="Songti SC Regular" w:hAnsi="Times New Roman" w:cs="Times New Roman"/>
          <w:kern w:val="0"/>
          <w:sz w:val="21"/>
        </w:rPr>
        <w:t xml:space="preserve">, </w:t>
      </w:r>
      <m:oMath>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s</m:t>
                </m:r>
              </m:e>
            </m:acc>
          </m:e>
          <m:sub>
            <m:r>
              <w:rPr>
                <w:rFonts w:ascii="Cambria Math" w:eastAsia="Songti SC Regular" w:hAnsi="Cambria Math" w:cs="Times New Roman"/>
                <w:kern w:val="0"/>
                <w:sz w:val="21"/>
              </w:rPr>
              <m:t>ai</m:t>
            </m:r>
          </m:sub>
        </m:sSub>
      </m:oMath>
      <w:r w:rsidR="00B20DB3" w:rsidRPr="00BA77B1">
        <w:rPr>
          <w:rFonts w:ascii="Times New Roman" w:eastAsia="Songti SC Regular" w:hAnsi="Times New Roman" w:cs="Times New Roman"/>
          <w:kern w:val="0"/>
          <w:sz w:val="21"/>
        </w:rPr>
        <w:t xml:space="preserve"> </w:t>
      </w:r>
      <w:r w:rsidR="00B15B9C" w:rsidRPr="00BA77B1">
        <w:rPr>
          <w:rFonts w:ascii="Times New Roman" w:eastAsia="Songti SC Regular" w:hAnsi="Times New Roman" w:cs="Times New Roman"/>
          <w:kern w:val="0"/>
          <w:sz w:val="21"/>
        </w:rPr>
        <w:t xml:space="preserve">and </w:t>
      </w:r>
      <m:oMath>
        <m:sSub>
          <m:sSubPr>
            <m:ctrlPr>
              <w:rPr>
                <w:rFonts w:ascii="Cambria Math" w:eastAsia="Songti SC Regular" w:hAnsi="Cambria Math" w:cs="Times New Roman"/>
                <w:i/>
                <w:kern w:val="0"/>
                <w:sz w:val="21"/>
              </w:rPr>
            </m:ctrlPr>
          </m:sSubPr>
          <m:e>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s</m:t>
                </m:r>
              </m:e>
            </m:acc>
          </m:e>
          <m:sub>
            <m:r>
              <w:rPr>
                <w:rFonts w:ascii="Cambria Math" w:eastAsia="Songti SC Regular" w:hAnsi="Cambria Math" w:cs="Times New Roman"/>
                <w:kern w:val="0"/>
                <w:sz w:val="21"/>
              </w:rPr>
              <m:t>bi</m:t>
            </m:r>
          </m:sub>
        </m:sSub>
      </m:oMath>
      <w:r w:rsidR="00B15B9C" w:rsidRPr="00BA77B1">
        <w:rPr>
          <w:rFonts w:ascii="Times New Roman" w:eastAsia="Songti SC Regular" w:hAnsi="Times New Roman" w:cs="Times New Roman"/>
          <w:kern w:val="0"/>
          <w:sz w:val="21"/>
        </w:rPr>
        <w:t xml:space="preserve"> are</w:t>
      </w:r>
      <w:r w:rsidR="00B20DB3" w:rsidRPr="00BA77B1">
        <w:rPr>
          <w:rFonts w:ascii="Times New Roman" w:eastAsia="Songti SC Regular" w:hAnsi="Times New Roman" w:cs="Times New Roman"/>
          <w:kern w:val="0"/>
          <w:sz w:val="21"/>
        </w:rPr>
        <w:t xml:space="preserve"> </w:t>
      </w:r>
      <w:r w:rsidR="00B15B9C" w:rsidRPr="00BA77B1">
        <w:rPr>
          <w:rFonts w:ascii="Times New Roman" w:eastAsia="Songti SC Regular" w:hAnsi="Times New Roman" w:cs="Times New Roman"/>
          <w:kern w:val="0"/>
          <w:sz w:val="21"/>
        </w:rPr>
        <w:t>projection vector</w:t>
      </w:r>
      <w:r w:rsidR="00390370" w:rsidRPr="00BA77B1">
        <w:rPr>
          <w:rFonts w:ascii="Times New Roman" w:eastAsia="Songti SC Regular" w:hAnsi="Times New Roman" w:cs="Times New Roman"/>
          <w:kern w:val="0"/>
          <w:sz w:val="21"/>
        </w:rPr>
        <w:t>s</w:t>
      </w:r>
      <w:r w:rsidR="00B15B9C" w:rsidRPr="00BA77B1">
        <w:rPr>
          <w:rFonts w:ascii="Times New Roman" w:eastAsia="Songti SC Regular" w:hAnsi="Times New Roman" w:cs="Times New Roman"/>
          <w:kern w:val="0"/>
          <w:sz w:val="21"/>
        </w:rPr>
        <w:t xml:space="preserve"> </w:t>
      </w:r>
      <w:r w:rsidR="00835074" w:rsidRPr="00BA77B1">
        <w:rPr>
          <w:rFonts w:ascii="Times New Roman" w:eastAsia="Songti SC Regular" w:hAnsi="Times New Roman" w:cs="Times New Roman"/>
          <w:kern w:val="0"/>
          <w:sz w:val="21"/>
        </w:rPr>
        <w:t>to the</w:t>
      </w:r>
      <w:r w:rsidR="00B15B9C" w:rsidRPr="00BA77B1">
        <w:rPr>
          <w:rFonts w:ascii="Times New Roman" w:eastAsia="Songti SC Regular" w:hAnsi="Times New Roman" w:cs="Times New Roman"/>
          <w:kern w:val="0"/>
          <w:sz w:val="21"/>
        </w:rPr>
        <w:t xml:space="preserve"> </w:t>
      </w:r>
      <w:r w:rsidR="00544FE9" w:rsidRPr="00BA77B1">
        <w:rPr>
          <w:rFonts w:ascii="Times New Roman" w:eastAsia="Songti SC Regular" w:hAnsi="Times New Roman" w:cs="Times New Roman"/>
          <w:kern w:val="0"/>
          <w:sz w:val="21"/>
        </w:rPr>
        <w:t>inter-</w:t>
      </w:r>
      <w:r w:rsidR="00B15B9C" w:rsidRPr="00BA77B1">
        <w:rPr>
          <w:rFonts w:ascii="Times New Roman" w:eastAsia="Songti SC Regular" w:hAnsi="Times New Roman" w:cs="Times New Roman"/>
          <w:kern w:val="0"/>
          <w:sz w:val="21"/>
        </w:rPr>
        <w:t xml:space="preserve">satellite baseline </w:t>
      </w:r>
      <m:oMath>
        <m:acc>
          <m:accPr>
            <m:chr m:val="̅"/>
            <m:ctrlPr>
              <w:rPr>
                <w:rFonts w:ascii="Cambria Math" w:eastAsia="Songti SC Regular" w:hAnsi="Cambria Math" w:cs="Times New Roman"/>
                <w:i/>
                <w:kern w:val="0"/>
                <w:sz w:val="21"/>
              </w:rPr>
            </m:ctrlPr>
          </m:accPr>
          <m:e>
            <m:r>
              <w:rPr>
                <w:rFonts w:ascii="Cambria Math" w:eastAsia="Songti SC Regular" w:hAnsi="Cambria Math" w:cs="Times New Roman"/>
                <w:kern w:val="0"/>
                <w:sz w:val="21"/>
              </w:rPr>
              <m:t>ab</m:t>
            </m:r>
          </m:e>
        </m:acc>
      </m:oMath>
      <w:r w:rsidR="00B20DB3" w:rsidRPr="00BA77B1">
        <w:rPr>
          <w:rFonts w:ascii="Times New Roman" w:eastAsia="Songti SC Regular" w:hAnsi="Times New Roman" w:cs="Times New Roman"/>
          <w:kern w:val="0"/>
          <w:sz w:val="21"/>
        </w:rPr>
        <w:t>.</w:t>
      </w:r>
    </w:p>
    <w:p w14:paraId="01C8C79F" w14:textId="77BBCC37" w:rsidR="00EA383E" w:rsidRDefault="00D94B56" w:rsidP="004C3ADF">
      <w:pPr>
        <w:widowControl/>
        <w:autoSpaceDE w:val="0"/>
        <w:autoSpaceDN w:val="0"/>
        <w:adjustRightInd w:val="0"/>
        <w:spacing w:before="120" w:after="120"/>
        <w:ind w:firstLine="480"/>
        <w:rPr>
          <w:rFonts w:ascii="Times New Roman" w:hAnsi="Times New Roman" w:cs="Times New Roman"/>
          <w:sz w:val="21"/>
          <w:szCs w:val="22"/>
        </w:rPr>
      </w:pPr>
      <w:r w:rsidRPr="00BA77B1">
        <w:rPr>
          <w:rFonts w:ascii="Times New Roman" w:hAnsi="Times New Roman" w:cs="Times New Roman"/>
          <w:sz w:val="21"/>
          <w:szCs w:val="22"/>
        </w:rPr>
        <w:t xml:space="preserve">Bouguer gravity </w:t>
      </w:r>
      <w:r w:rsidR="00835074" w:rsidRPr="00BA77B1">
        <w:rPr>
          <w:rFonts w:ascii="Times New Roman" w:hAnsi="Times New Roman" w:cs="Times New Roman"/>
          <w:sz w:val="21"/>
          <w:szCs w:val="22"/>
        </w:rPr>
        <w:t xml:space="preserve">anomaly </w:t>
      </w:r>
      <w:r w:rsidRPr="00BA77B1">
        <w:rPr>
          <w:rFonts w:ascii="Times New Roman" w:hAnsi="Times New Roman" w:cs="Times New Roman"/>
          <w:sz w:val="21"/>
          <w:szCs w:val="22"/>
        </w:rPr>
        <w:t xml:space="preserve">is </w:t>
      </w:r>
      <w:r w:rsidR="00835074" w:rsidRPr="00BA77B1">
        <w:rPr>
          <w:rFonts w:ascii="Times New Roman" w:hAnsi="Times New Roman" w:cs="Times New Roman"/>
          <w:sz w:val="21"/>
          <w:szCs w:val="22"/>
        </w:rPr>
        <w:t>derived</w:t>
      </w:r>
      <w:r w:rsidR="005942FC" w:rsidRPr="00BA77B1">
        <w:rPr>
          <w:rFonts w:ascii="Times New Roman" w:hAnsi="Times New Roman" w:cs="Times New Roman"/>
          <w:sz w:val="21"/>
          <w:szCs w:val="22"/>
        </w:rPr>
        <w:t xml:space="preserve"> from </w:t>
      </w:r>
      <w:r w:rsidR="00544FE9" w:rsidRPr="00BA77B1">
        <w:rPr>
          <w:rFonts w:ascii="Times New Roman" w:hAnsi="Times New Roman" w:cs="Times New Roman"/>
          <w:sz w:val="21"/>
          <w:szCs w:val="22"/>
        </w:rPr>
        <w:t xml:space="preserve">the </w:t>
      </w:r>
      <w:r w:rsidR="005942FC" w:rsidRPr="00BA77B1">
        <w:rPr>
          <w:rFonts w:ascii="Times New Roman" w:hAnsi="Times New Roman" w:cs="Times New Roman"/>
          <w:sz w:val="21"/>
          <w:szCs w:val="22"/>
        </w:rPr>
        <w:t xml:space="preserve">terrain corrected </w:t>
      </w:r>
      <w:r w:rsidR="00C03FC5" w:rsidRPr="00BA77B1">
        <w:rPr>
          <w:rFonts w:ascii="Times New Roman" w:hAnsi="Times New Roman" w:cs="Times New Roman"/>
          <w:sz w:val="21"/>
          <w:szCs w:val="22"/>
        </w:rPr>
        <w:t>free</w:t>
      </w:r>
      <w:r w:rsidR="00544FE9" w:rsidRPr="00BA77B1">
        <w:rPr>
          <w:rFonts w:ascii="Times New Roman" w:hAnsi="Times New Roman" w:cs="Times New Roman"/>
          <w:sz w:val="21"/>
          <w:szCs w:val="22"/>
        </w:rPr>
        <w:t>-</w:t>
      </w:r>
      <w:r w:rsidR="006D4969" w:rsidRPr="00BA77B1">
        <w:rPr>
          <w:rFonts w:ascii="Times New Roman" w:hAnsi="Times New Roman" w:cs="Times New Roman"/>
          <w:sz w:val="21"/>
          <w:szCs w:val="22"/>
        </w:rPr>
        <w:t>air</w:t>
      </w:r>
      <w:r w:rsidR="005942FC" w:rsidRPr="00BA77B1">
        <w:rPr>
          <w:rFonts w:ascii="Times New Roman" w:hAnsi="Times New Roman" w:cs="Times New Roman"/>
          <w:sz w:val="21"/>
          <w:szCs w:val="22"/>
        </w:rPr>
        <w:t xml:space="preserve"> gravity</w:t>
      </w:r>
      <w:r w:rsidR="00544FE9" w:rsidRPr="00BA77B1">
        <w:rPr>
          <w:rFonts w:ascii="Times New Roman" w:hAnsi="Times New Roman" w:cs="Times New Roman"/>
          <w:sz w:val="21"/>
          <w:szCs w:val="22"/>
        </w:rPr>
        <w:t xml:space="preserve"> anomaly</w:t>
      </w:r>
      <w:r w:rsidR="005942FC" w:rsidRPr="00BA77B1">
        <w:rPr>
          <w:rFonts w:ascii="Times New Roman" w:hAnsi="Times New Roman" w:cs="Times New Roman"/>
          <w:sz w:val="21"/>
          <w:szCs w:val="22"/>
        </w:rPr>
        <w:t xml:space="preserve">, </w:t>
      </w:r>
      <w:r w:rsidR="004908AD" w:rsidRPr="00BA77B1">
        <w:rPr>
          <w:rFonts w:ascii="Times New Roman" w:hAnsi="Times New Roman" w:cs="Times New Roman"/>
          <w:sz w:val="21"/>
          <w:szCs w:val="22"/>
        </w:rPr>
        <w:t>so</w:t>
      </w:r>
      <w:r w:rsidR="006A5F02" w:rsidRPr="00BA77B1">
        <w:rPr>
          <w:rFonts w:ascii="Times New Roman" w:hAnsi="Times New Roman" w:cs="Times New Roman"/>
          <w:sz w:val="21"/>
          <w:szCs w:val="22"/>
        </w:rPr>
        <w:t xml:space="preserve"> it i</w:t>
      </w:r>
      <w:r w:rsidR="005942FC" w:rsidRPr="00BA77B1">
        <w:rPr>
          <w:rFonts w:ascii="Times New Roman" w:hAnsi="Times New Roman" w:cs="Times New Roman"/>
          <w:sz w:val="21"/>
          <w:szCs w:val="22"/>
        </w:rPr>
        <w:t xml:space="preserve">s more sensitive to the subsurface </w:t>
      </w:r>
      <w:r w:rsidR="007629AB" w:rsidRPr="00BA77B1">
        <w:rPr>
          <w:rFonts w:ascii="Times New Roman" w:hAnsi="Times New Roman" w:cs="Times New Roman"/>
          <w:sz w:val="21"/>
          <w:szCs w:val="22"/>
        </w:rPr>
        <w:t xml:space="preserve">mass </w:t>
      </w:r>
      <w:r w:rsidR="005942FC" w:rsidRPr="00BA77B1">
        <w:rPr>
          <w:rFonts w:ascii="Times New Roman" w:hAnsi="Times New Roman" w:cs="Times New Roman"/>
          <w:sz w:val="21"/>
          <w:szCs w:val="22"/>
        </w:rPr>
        <w:t>inhomogeneity</w:t>
      </w:r>
      <w:r w:rsidR="00A66364" w:rsidRPr="00BA77B1">
        <w:rPr>
          <w:rFonts w:ascii="Times New Roman" w:hAnsi="Times New Roman" w:cs="Times New Roman"/>
          <w:sz w:val="21"/>
          <w:szCs w:val="22"/>
        </w:rPr>
        <w:t xml:space="preserve"> and suitable for the subsequent substructure inversion.</w:t>
      </w:r>
      <w:r w:rsidRPr="00BA77B1">
        <w:rPr>
          <w:rFonts w:ascii="Times New Roman" w:hAnsi="Times New Roman" w:cs="Times New Roman"/>
          <w:sz w:val="21"/>
          <w:szCs w:val="22"/>
        </w:rPr>
        <w:t xml:space="preserve"> We use</w:t>
      </w:r>
      <w:r w:rsidR="007629AB" w:rsidRPr="00BA77B1">
        <w:rPr>
          <w:rFonts w:ascii="Times New Roman" w:hAnsi="Times New Roman" w:cs="Times New Roman"/>
          <w:sz w:val="21"/>
          <w:szCs w:val="22"/>
        </w:rPr>
        <w:t>d</w:t>
      </w:r>
      <w:r w:rsidRPr="00BA77B1">
        <w:rPr>
          <w:rFonts w:ascii="Times New Roman" w:hAnsi="Times New Roman" w:cs="Times New Roman"/>
          <w:sz w:val="21"/>
          <w:szCs w:val="22"/>
        </w:rPr>
        <w:t xml:space="preserve"> </w:t>
      </w:r>
      <w:r w:rsidR="00835074" w:rsidRPr="00BA77B1">
        <w:rPr>
          <w:rFonts w:ascii="Times New Roman" w:hAnsi="Times New Roman" w:cs="Times New Roman"/>
          <w:sz w:val="21"/>
          <w:szCs w:val="22"/>
        </w:rPr>
        <w:t xml:space="preserve">the </w:t>
      </w:r>
      <w:r w:rsidR="00065448" w:rsidRPr="00BA77B1">
        <w:rPr>
          <w:rFonts w:ascii="Times New Roman" w:hAnsi="Times New Roman" w:cs="Times New Roman"/>
          <w:sz w:val="21"/>
          <w:szCs w:val="22"/>
        </w:rPr>
        <w:t>0.25</w:t>
      </w:r>
      <w:r w:rsidR="00065448" w:rsidRPr="00BA77B1">
        <w:rPr>
          <w:rFonts w:ascii="Times New Roman" w:eastAsia="Songti SC Regular" w:hAnsi="Times New Roman" w:cs="Times New Roman"/>
          <w:kern w:val="0"/>
          <w:sz w:val="21"/>
        </w:rPr>
        <w:t>°</w:t>
      </w:r>
      <w:r w:rsidR="00065448" w:rsidRPr="00BA77B1">
        <w:rPr>
          <w:rFonts w:ascii="Times New Roman" w:eastAsia="Songti SC Regular" w:hAnsi="Times New Roman" w:cs="Times New Roman" w:hint="eastAsia"/>
          <w:kern w:val="0"/>
          <w:sz w:val="21"/>
        </w:rPr>
        <w:t xml:space="preserve"> </w:t>
      </w:r>
      <w:r w:rsidR="006F0E8A" w:rsidRPr="00BA77B1">
        <w:rPr>
          <w:rFonts w:ascii="Times New Roman" w:hAnsi="Times New Roman" w:cs="Times New Roman"/>
          <w:sz w:val="21"/>
          <w:szCs w:val="22"/>
        </w:rPr>
        <w:t xml:space="preserve">gridded </w:t>
      </w:r>
      <w:r w:rsidRPr="00BA77B1">
        <w:rPr>
          <w:rFonts w:ascii="Times New Roman" w:hAnsi="Times New Roman" w:cs="Times New Roman"/>
          <w:sz w:val="21"/>
          <w:szCs w:val="22"/>
        </w:rPr>
        <w:t>topography model</w:t>
      </w:r>
      <w:r w:rsidR="006F0E8A" w:rsidRPr="00BA77B1">
        <w:rPr>
          <w:rFonts w:ascii="Times New Roman" w:hAnsi="Times New Roman" w:cs="Times New Roman"/>
          <w:sz w:val="21"/>
          <w:szCs w:val="22"/>
        </w:rPr>
        <w:t xml:space="preserve"> from Lunar Reconnaissance Orbiter</w:t>
      </w:r>
      <w:r w:rsidRPr="00BA77B1">
        <w:rPr>
          <w:rFonts w:ascii="Times New Roman" w:hAnsi="Times New Roman" w:cs="Times New Roman"/>
          <w:sz w:val="21"/>
          <w:szCs w:val="22"/>
        </w:rPr>
        <w:t xml:space="preserve"> </w:t>
      </w:r>
      <w:r w:rsidR="006F0E8A" w:rsidRPr="00BA77B1">
        <w:rPr>
          <w:rFonts w:ascii="Times New Roman" w:hAnsi="Times New Roman" w:cs="Times New Roman"/>
          <w:sz w:val="21"/>
          <w:szCs w:val="22"/>
        </w:rPr>
        <w:t>(LRO)</w:t>
      </w:r>
      <w:r w:rsidR="00065448" w:rsidRPr="00BA77B1">
        <w:rPr>
          <w:rFonts w:ascii="Times New Roman" w:hAnsi="Times New Roman" w:cs="Times New Roman"/>
          <w:sz w:val="21"/>
          <w:szCs w:val="22"/>
        </w:rPr>
        <w:t xml:space="preserve"> </w:t>
      </w:r>
      <w:r w:rsidRPr="00BA77B1">
        <w:rPr>
          <w:rFonts w:ascii="Times New Roman" w:hAnsi="Times New Roman" w:cs="Times New Roman"/>
          <w:sz w:val="21"/>
          <w:szCs w:val="22"/>
        </w:rPr>
        <w:t xml:space="preserve">for </w:t>
      </w:r>
      <w:r w:rsidR="00544FE9" w:rsidRPr="00BA77B1">
        <w:rPr>
          <w:rFonts w:ascii="Times New Roman" w:hAnsi="Times New Roman" w:cs="Times New Roman"/>
          <w:sz w:val="21"/>
          <w:szCs w:val="22"/>
        </w:rPr>
        <w:t xml:space="preserve">the </w:t>
      </w:r>
      <w:r w:rsidRPr="00BA77B1">
        <w:rPr>
          <w:rFonts w:ascii="Times New Roman" w:hAnsi="Times New Roman" w:cs="Times New Roman"/>
          <w:sz w:val="21"/>
          <w:szCs w:val="22"/>
        </w:rPr>
        <w:t xml:space="preserve">terrain correction, and </w:t>
      </w:r>
      <w:r w:rsidR="00110FAF" w:rsidRPr="00BA77B1">
        <w:rPr>
          <w:rFonts w:ascii="Times New Roman" w:hAnsi="Times New Roman" w:cs="Times New Roman"/>
          <w:sz w:val="21"/>
          <w:szCs w:val="22"/>
        </w:rPr>
        <w:t>generate</w:t>
      </w:r>
      <w:r w:rsidR="007629AB" w:rsidRPr="00BA77B1">
        <w:rPr>
          <w:rFonts w:ascii="Times New Roman" w:hAnsi="Times New Roman" w:cs="Times New Roman"/>
          <w:sz w:val="21"/>
          <w:szCs w:val="22"/>
        </w:rPr>
        <w:t>d the</w:t>
      </w:r>
      <w:r w:rsidRPr="00BA77B1">
        <w:rPr>
          <w:rFonts w:ascii="Times New Roman" w:hAnsi="Times New Roman" w:cs="Times New Roman"/>
          <w:sz w:val="21"/>
          <w:szCs w:val="22"/>
        </w:rPr>
        <w:t xml:space="preserve"> Bouguer gravity </w:t>
      </w:r>
      <w:r w:rsidR="000A7031" w:rsidRPr="00BA77B1">
        <w:rPr>
          <w:rFonts w:ascii="Times New Roman" w:hAnsi="Times New Roman" w:cs="Times New Roman"/>
          <w:sz w:val="21"/>
          <w:szCs w:val="22"/>
        </w:rPr>
        <w:t>anomaly map</w:t>
      </w:r>
      <w:r w:rsidR="00254AE4" w:rsidRPr="00BA77B1">
        <w:rPr>
          <w:rFonts w:ascii="Times New Roman" w:hAnsi="Times New Roman" w:cs="Times New Roman"/>
          <w:sz w:val="21"/>
          <w:szCs w:val="22"/>
        </w:rPr>
        <w:t xml:space="preserve">. To avoid singularity in </w:t>
      </w:r>
      <w:r w:rsidR="00A55D51" w:rsidRPr="00BA77B1">
        <w:rPr>
          <w:rFonts w:ascii="Times New Roman" w:hAnsi="Times New Roman" w:cs="Times New Roman"/>
          <w:sz w:val="21"/>
          <w:szCs w:val="22"/>
        </w:rPr>
        <w:t xml:space="preserve">the </w:t>
      </w:r>
      <w:r w:rsidR="006E52F2" w:rsidRPr="00BA77B1">
        <w:rPr>
          <w:rFonts w:ascii="Times New Roman" w:hAnsi="Times New Roman" w:cs="Times New Roman"/>
          <w:sz w:val="21"/>
          <w:szCs w:val="22"/>
        </w:rPr>
        <w:t>following steps</w:t>
      </w:r>
      <w:r w:rsidRPr="00BA77B1">
        <w:rPr>
          <w:rFonts w:ascii="Times New Roman" w:hAnsi="Times New Roman" w:cs="Times New Roman"/>
          <w:sz w:val="21"/>
          <w:szCs w:val="22"/>
        </w:rPr>
        <w:t>, Bouguer anomalies are upward continued to 1</w:t>
      </w:r>
      <w:r w:rsidR="006C7D25" w:rsidRPr="00BA77B1">
        <w:rPr>
          <w:rFonts w:ascii="Times New Roman" w:hAnsi="Times New Roman" w:cs="Times New Roman"/>
          <w:sz w:val="21"/>
          <w:szCs w:val="22"/>
        </w:rPr>
        <w:t>0</w:t>
      </w:r>
      <w:r w:rsidR="002D7EE3" w:rsidRPr="00BA77B1">
        <w:rPr>
          <w:rFonts w:ascii="Times New Roman" w:hAnsi="Times New Roman" w:cs="Times New Roman"/>
          <w:sz w:val="21"/>
          <w:szCs w:val="22"/>
        </w:rPr>
        <w:t xml:space="preserve"> </w:t>
      </w:r>
      <w:r w:rsidRPr="00BA77B1">
        <w:rPr>
          <w:rFonts w:ascii="Times New Roman" w:hAnsi="Times New Roman" w:cs="Times New Roman"/>
          <w:sz w:val="21"/>
          <w:szCs w:val="22"/>
        </w:rPr>
        <w:t>km height above the 1</w:t>
      </w:r>
      <w:r w:rsidR="000A7031" w:rsidRPr="00BA77B1">
        <w:rPr>
          <w:rFonts w:ascii="Times New Roman" w:hAnsi="Times New Roman" w:cs="Times New Roman"/>
          <w:sz w:val="21"/>
          <w:szCs w:val="22"/>
        </w:rPr>
        <w:t>,</w:t>
      </w:r>
      <w:r w:rsidRPr="00BA77B1">
        <w:rPr>
          <w:rFonts w:ascii="Times New Roman" w:hAnsi="Times New Roman" w:cs="Times New Roman"/>
          <w:sz w:val="21"/>
          <w:szCs w:val="22"/>
        </w:rPr>
        <w:t>738</w:t>
      </w:r>
      <w:r w:rsidR="002D7EE3" w:rsidRPr="00BA77B1">
        <w:rPr>
          <w:rFonts w:ascii="Times New Roman" w:hAnsi="Times New Roman" w:cs="Times New Roman"/>
          <w:sz w:val="21"/>
          <w:szCs w:val="22"/>
        </w:rPr>
        <w:t xml:space="preserve"> </w:t>
      </w:r>
      <w:r w:rsidRPr="00BA77B1">
        <w:rPr>
          <w:rFonts w:ascii="Times New Roman" w:hAnsi="Times New Roman" w:cs="Times New Roman"/>
          <w:sz w:val="21"/>
          <w:szCs w:val="22"/>
        </w:rPr>
        <w:t xml:space="preserve">km </w:t>
      </w:r>
      <w:r w:rsidR="006E52F2" w:rsidRPr="00BA77B1">
        <w:rPr>
          <w:rFonts w:ascii="Times New Roman" w:hAnsi="Times New Roman" w:cs="Times New Roman"/>
          <w:sz w:val="21"/>
          <w:szCs w:val="22"/>
        </w:rPr>
        <w:t xml:space="preserve">lunar </w:t>
      </w:r>
      <w:r w:rsidRPr="00BA77B1">
        <w:rPr>
          <w:rFonts w:ascii="Times New Roman" w:hAnsi="Times New Roman" w:cs="Times New Roman"/>
          <w:sz w:val="21"/>
          <w:szCs w:val="22"/>
        </w:rPr>
        <w:t>reference sphere.</w:t>
      </w:r>
    </w:p>
    <w:p w14:paraId="7A9652E9" w14:textId="77777777" w:rsidR="00BA77B1" w:rsidRPr="00BA77B1" w:rsidRDefault="00BA77B1" w:rsidP="004C3ADF">
      <w:pPr>
        <w:widowControl/>
        <w:autoSpaceDE w:val="0"/>
        <w:autoSpaceDN w:val="0"/>
        <w:adjustRightInd w:val="0"/>
        <w:spacing w:before="120" w:after="120"/>
        <w:ind w:firstLine="480"/>
        <w:rPr>
          <w:rFonts w:ascii="Times New Roman" w:hAnsi="Times New Roman" w:cs="Times New Roman"/>
          <w:sz w:val="21"/>
          <w:szCs w:val="22"/>
        </w:rPr>
      </w:pPr>
    </w:p>
    <w:p w14:paraId="0E9ECF2B" w14:textId="77777777" w:rsidR="001B77B2" w:rsidRPr="007831B0" w:rsidRDefault="008C60A8" w:rsidP="004C3ADF">
      <w:pPr>
        <w:pStyle w:val="a3"/>
        <w:widowControl/>
        <w:numPr>
          <w:ilvl w:val="1"/>
          <w:numId w:val="29"/>
        </w:numPr>
        <w:tabs>
          <w:tab w:val="left" w:pos="940"/>
          <w:tab w:val="left" w:pos="1440"/>
        </w:tabs>
        <w:autoSpaceDE w:val="0"/>
        <w:autoSpaceDN w:val="0"/>
        <w:adjustRightInd w:val="0"/>
        <w:spacing w:before="120" w:after="120"/>
        <w:ind w:firstLineChars="0"/>
        <w:rPr>
          <w:rFonts w:ascii="Times New Roman" w:eastAsia="Songti SC Regular" w:hAnsi="Times New Roman" w:cs="Times New Roman"/>
          <w:b/>
          <w:bCs/>
          <w:kern w:val="0"/>
        </w:rPr>
      </w:pPr>
      <w:r w:rsidRPr="00BA77B1">
        <w:rPr>
          <w:rFonts w:ascii="Times New Roman" w:eastAsia="Songti SC Regular" w:hAnsi="Times New Roman" w:cs="Times New Roman"/>
          <w:b/>
          <w:bCs/>
          <w:kern w:val="0"/>
          <w:sz w:val="22"/>
        </w:rPr>
        <w:t>Subsurface Density Inversion</w:t>
      </w:r>
    </w:p>
    <w:p w14:paraId="7D7E6522" w14:textId="0E5DFAE0" w:rsidR="00590B96" w:rsidRPr="00BA77B1" w:rsidRDefault="0004619E" w:rsidP="004C3ADF">
      <w:pPr>
        <w:ind w:firstLine="42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Because s</w:t>
      </w:r>
      <w:r w:rsidR="00356A6C" w:rsidRPr="00BA77B1">
        <w:rPr>
          <w:rFonts w:ascii="Times New Roman" w:eastAsia="Songti SC Regular" w:hAnsi="Times New Roman" w:cs="Times New Roman"/>
          <w:kern w:val="0"/>
          <w:sz w:val="21"/>
        </w:rPr>
        <w:t>ubsurface density distribution</w:t>
      </w:r>
      <w:r w:rsidR="00077A4F" w:rsidRPr="00BA77B1">
        <w:rPr>
          <w:rFonts w:ascii="Times New Roman" w:eastAsia="Songti SC Regular" w:hAnsi="Times New Roman" w:cs="Times New Roman"/>
          <w:kern w:val="0"/>
          <w:sz w:val="21"/>
        </w:rPr>
        <w:t xml:space="preserve">s vary </w:t>
      </w:r>
      <w:r w:rsidRPr="00BA77B1">
        <w:rPr>
          <w:rFonts w:ascii="Times New Roman" w:eastAsia="Songti SC Regular" w:hAnsi="Times New Roman" w:cs="Times New Roman"/>
          <w:kern w:val="0"/>
          <w:sz w:val="21"/>
        </w:rPr>
        <w:t xml:space="preserve">not only </w:t>
      </w:r>
      <w:r w:rsidR="00077A4F" w:rsidRPr="00BA77B1">
        <w:rPr>
          <w:rFonts w:ascii="Times New Roman" w:eastAsia="Songti SC Regular" w:hAnsi="Times New Roman" w:cs="Times New Roman"/>
          <w:kern w:val="0"/>
          <w:sz w:val="21"/>
        </w:rPr>
        <w:t xml:space="preserve">laterally </w:t>
      </w:r>
      <w:r w:rsidRPr="00BA77B1">
        <w:rPr>
          <w:rFonts w:ascii="Times New Roman" w:eastAsia="Songti SC Regular" w:hAnsi="Times New Roman" w:cs="Times New Roman"/>
          <w:kern w:val="0"/>
          <w:sz w:val="21"/>
        </w:rPr>
        <w:t xml:space="preserve">but also </w:t>
      </w:r>
      <w:r w:rsidR="00077A4F" w:rsidRPr="00BA77B1">
        <w:rPr>
          <w:rFonts w:ascii="Times New Roman" w:eastAsia="Songti SC Regular" w:hAnsi="Times New Roman" w:cs="Times New Roman"/>
          <w:kern w:val="0"/>
          <w:sz w:val="21"/>
        </w:rPr>
        <w:t xml:space="preserve">vertically, the three </w:t>
      </w:r>
      <w:r w:rsidR="00077A4F" w:rsidRPr="00BA77B1">
        <w:rPr>
          <w:rFonts w:ascii="Times New Roman" w:eastAsia="Songti SC Regular" w:hAnsi="Times New Roman" w:cs="Times New Roman"/>
          <w:kern w:val="0"/>
          <w:sz w:val="21"/>
        </w:rPr>
        <w:lastRenderedPageBreak/>
        <w:t>dimensional (3-D) inversion is necessary</w:t>
      </w:r>
      <w:r w:rsidR="005120D6" w:rsidRPr="00BA77B1">
        <w:rPr>
          <w:rFonts w:ascii="Times New Roman" w:eastAsia="Songti SC Regular" w:hAnsi="Times New Roman" w:cs="Times New Roman"/>
          <w:kern w:val="0"/>
          <w:sz w:val="21"/>
        </w:rPr>
        <w:t xml:space="preserve"> to recover variations</w:t>
      </w:r>
      <w:r w:rsidR="00DA79AE" w:rsidRPr="00BA77B1">
        <w:rPr>
          <w:rFonts w:ascii="Times New Roman" w:eastAsia="Songti SC Regular" w:hAnsi="Times New Roman" w:cs="Times New Roman"/>
          <w:kern w:val="0"/>
          <w:sz w:val="21"/>
        </w:rPr>
        <w:t xml:space="preserve">. </w:t>
      </w:r>
      <w:r w:rsidR="00E5741A" w:rsidRPr="00BA77B1">
        <w:rPr>
          <w:rFonts w:ascii="Times New Roman" w:eastAsia="Songti SC Regular" w:hAnsi="Times New Roman" w:cs="Times New Roman"/>
          <w:kern w:val="0"/>
          <w:sz w:val="21"/>
        </w:rPr>
        <w:t xml:space="preserve">The lunar radius is </w:t>
      </w:r>
      <w:r w:rsidR="007319C3" w:rsidRPr="00BA77B1">
        <w:rPr>
          <w:rFonts w:ascii="Times New Roman" w:eastAsia="Songti SC Regular" w:hAnsi="Times New Roman" w:cs="Times New Roman"/>
          <w:kern w:val="0"/>
          <w:sz w:val="21"/>
        </w:rPr>
        <w:t xml:space="preserve">much less than the Earth, so </w:t>
      </w:r>
      <w:r w:rsidRPr="00BA77B1">
        <w:rPr>
          <w:rFonts w:ascii="Times New Roman" w:eastAsia="Songti SC Regular" w:hAnsi="Times New Roman" w:cs="Times New Roman"/>
          <w:kern w:val="0"/>
          <w:sz w:val="21"/>
        </w:rPr>
        <w:t>we need</w:t>
      </w:r>
      <w:r w:rsidR="007319C3" w:rsidRPr="00BA77B1">
        <w:rPr>
          <w:rFonts w:ascii="Times New Roman" w:eastAsia="Songti SC Regular" w:hAnsi="Times New Roman" w:cs="Times New Roman"/>
          <w:kern w:val="0"/>
          <w:sz w:val="21"/>
        </w:rPr>
        <w:t xml:space="preserve"> to</w:t>
      </w:r>
      <w:r w:rsidR="00E5741A" w:rsidRPr="00BA77B1">
        <w:rPr>
          <w:rFonts w:ascii="Times New Roman" w:eastAsia="Songti SC Regular" w:hAnsi="Times New Roman" w:cs="Times New Roman"/>
          <w:kern w:val="0"/>
          <w:sz w:val="21"/>
        </w:rPr>
        <w:t xml:space="preserve"> consider its curvature </w:t>
      </w:r>
      <w:r w:rsidR="007319C3" w:rsidRPr="00BA77B1">
        <w:rPr>
          <w:rFonts w:ascii="Times New Roman" w:eastAsia="Songti SC Regular" w:hAnsi="Times New Roman" w:cs="Times New Roman"/>
          <w:kern w:val="0"/>
          <w:sz w:val="21"/>
        </w:rPr>
        <w:t>for</w:t>
      </w:r>
      <w:r w:rsidR="005942F3" w:rsidRPr="00BA77B1">
        <w:rPr>
          <w:rFonts w:ascii="Times New Roman" w:eastAsia="Songti SC Regular" w:hAnsi="Times New Roman" w:cs="Times New Roman"/>
          <w:kern w:val="0"/>
          <w:sz w:val="21"/>
        </w:rPr>
        <w:t xml:space="preserve"> </w:t>
      </w:r>
      <w:r w:rsidR="007319C3" w:rsidRPr="00BA77B1">
        <w:rPr>
          <w:rFonts w:ascii="Times New Roman" w:eastAsia="Songti SC Regular" w:hAnsi="Times New Roman" w:cs="Times New Roman"/>
          <w:kern w:val="0"/>
          <w:sz w:val="21"/>
        </w:rPr>
        <w:t>larger</w:t>
      </w:r>
      <w:r w:rsidR="005942F3" w:rsidRPr="00BA77B1">
        <w:rPr>
          <w:rFonts w:ascii="Times New Roman" w:eastAsia="Songti SC Regular" w:hAnsi="Times New Roman" w:cs="Times New Roman"/>
          <w:kern w:val="0"/>
          <w:sz w:val="21"/>
        </w:rPr>
        <w:t xml:space="preserve"> depth</w:t>
      </w:r>
      <w:r w:rsidR="007319C3" w:rsidRPr="00BA77B1">
        <w:rPr>
          <w:rFonts w:ascii="Times New Roman" w:eastAsia="Songti SC Regular" w:hAnsi="Times New Roman" w:cs="Times New Roman"/>
          <w:kern w:val="0"/>
          <w:sz w:val="21"/>
        </w:rPr>
        <w:t>s</w:t>
      </w:r>
      <w:r w:rsidR="005942F3" w:rsidRPr="00BA77B1">
        <w:rPr>
          <w:rFonts w:ascii="Times New Roman" w:eastAsia="Songti SC Regular" w:hAnsi="Times New Roman" w:cs="Times New Roman"/>
          <w:kern w:val="0"/>
          <w:sz w:val="21"/>
        </w:rPr>
        <w:t xml:space="preserve">. Here </w:t>
      </w:r>
      <w:r w:rsidR="006D74FD" w:rsidRPr="00BA77B1">
        <w:rPr>
          <w:rFonts w:ascii="Times New Roman" w:eastAsia="Songti SC Regular" w:hAnsi="Times New Roman" w:cs="Times New Roman" w:hint="eastAsia"/>
          <w:kern w:val="0"/>
          <w:sz w:val="21"/>
        </w:rPr>
        <w:t>3</w:t>
      </w:r>
      <w:r w:rsidR="005942F3" w:rsidRPr="00BA77B1">
        <w:rPr>
          <w:rFonts w:ascii="Times New Roman" w:eastAsia="Songti SC Regular" w:hAnsi="Times New Roman" w:cs="Times New Roman"/>
          <w:kern w:val="0"/>
          <w:sz w:val="21"/>
        </w:rPr>
        <w:t>w</w:t>
      </w:r>
      <w:r w:rsidR="00DA79AE" w:rsidRPr="00BA77B1">
        <w:rPr>
          <w:rFonts w:ascii="Times New Roman" w:eastAsia="Songti SC Regular" w:hAnsi="Times New Roman" w:cs="Times New Roman"/>
          <w:kern w:val="0"/>
          <w:sz w:val="21"/>
        </w:rPr>
        <w:t>e</w:t>
      </w:r>
      <w:r w:rsidR="00F12B61" w:rsidRPr="00BA77B1">
        <w:rPr>
          <w:rFonts w:ascii="Times New Roman" w:eastAsia="Songti SC Regular" w:hAnsi="Times New Roman" w:cs="Times New Roman"/>
          <w:kern w:val="0"/>
          <w:sz w:val="21"/>
        </w:rPr>
        <w:t xml:space="preserve"> </w:t>
      </w:r>
      <w:r w:rsidR="00D300AB" w:rsidRPr="00BA77B1">
        <w:rPr>
          <w:rFonts w:ascii="Times New Roman" w:eastAsia="Songti SC Regular" w:hAnsi="Times New Roman" w:cs="Times New Roman"/>
          <w:kern w:val="0"/>
          <w:sz w:val="21"/>
        </w:rPr>
        <w:t>implement</w:t>
      </w:r>
      <w:r w:rsidR="00F12B61" w:rsidRPr="00BA77B1">
        <w:rPr>
          <w:rFonts w:ascii="Times New Roman" w:eastAsia="Songti SC Regular" w:hAnsi="Times New Roman" w:cs="Times New Roman"/>
          <w:kern w:val="0"/>
          <w:sz w:val="21"/>
        </w:rPr>
        <w:t xml:space="preserve"> 3</w:t>
      </w:r>
      <w:r w:rsidR="00D300AB" w:rsidRPr="00BA77B1">
        <w:rPr>
          <w:rFonts w:ascii="Times New Roman" w:eastAsia="Songti SC Regular" w:hAnsi="Times New Roman" w:cs="Times New Roman"/>
          <w:kern w:val="0"/>
          <w:sz w:val="21"/>
        </w:rPr>
        <w:t>-</w:t>
      </w:r>
      <w:r w:rsidR="00302CD7" w:rsidRPr="00BA77B1">
        <w:rPr>
          <w:rFonts w:ascii="Times New Roman" w:eastAsia="Songti SC Regular" w:hAnsi="Times New Roman" w:cs="Times New Roman"/>
          <w:kern w:val="0"/>
          <w:sz w:val="21"/>
        </w:rPr>
        <w:t>D inversion</w:t>
      </w:r>
      <w:r w:rsidR="00DA79AE" w:rsidRPr="00BA77B1">
        <w:rPr>
          <w:rFonts w:ascii="Times New Roman" w:eastAsia="Songti SC Regular" w:hAnsi="Times New Roman" w:cs="Times New Roman"/>
          <w:kern w:val="0"/>
          <w:sz w:val="21"/>
        </w:rPr>
        <w:t xml:space="preserve"> in </w:t>
      </w:r>
      <w:r w:rsidR="007319C3" w:rsidRPr="00BA77B1">
        <w:rPr>
          <w:rFonts w:ascii="Times New Roman" w:eastAsia="Songti SC Regular" w:hAnsi="Times New Roman" w:cs="Times New Roman"/>
          <w:kern w:val="0"/>
          <w:sz w:val="21"/>
        </w:rPr>
        <w:t xml:space="preserve">a </w:t>
      </w:r>
      <w:r w:rsidR="00DA79AE" w:rsidRPr="00BA77B1">
        <w:rPr>
          <w:rFonts w:ascii="Times New Roman" w:eastAsia="Songti SC Regular" w:hAnsi="Times New Roman" w:cs="Times New Roman"/>
          <w:kern w:val="0"/>
          <w:sz w:val="21"/>
        </w:rPr>
        <w:t>spherical domain, known as tesseroid m</w:t>
      </w:r>
      <w:r w:rsidR="004C3112" w:rsidRPr="00BA77B1">
        <w:rPr>
          <w:rFonts w:ascii="Times New Roman" w:eastAsia="Songti SC Regular" w:hAnsi="Times New Roman" w:cs="Times New Roman"/>
          <w:kern w:val="0"/>
          <w:sz w:val="21"/>
        </w:rPr>
        <w:t>ethod</w:t>
      </w:r>
      <w:r w:rsidR="00302CD7" w:rsidRPr="00BA77B1">
        <w:rPr>
          <w:rFonts w:ascii="Times New Roman" w:eastAsia="Songti SC Regular" w:hAnsi="Times New Roman" w:cs="Times New Roman"/>
          <w:kern w:val="0"/>
          <w:sz w:val="21"/>
        </w:rPr>
        <w:t>.</w:t>
      </w:r>
      <w:r w:rsidR="00F12B61" w:rsidRPr="00BA77B1">
        <w:rPr>
          <w:rFonts w:ascii="Times New Roman" w:eastAsia="Songti SC Regular" w:hAnsi="Times New Roman" w:cs="Times New Roman"/>
          <w:kern w:val="0"/>
          <w:sz w:val="21"/>
        </w:rPr>
        <w:t xml:space="preserve"> </w:t>
      </w:r>
      <w:r w:rsidR="00DA79AE" w:rsidRPr="00BA77B1">
        <w:rPr>
          <w:rFonts w:ascii="Times New Roman" w:eastAsia="Songti SC Regular" w:hAnsi="Times New Roman" w:cs="Times New Roman"/>
          <w:kern w:val="0"/>
          <w:sz w:val="21"/>
        </w:rPr>
        <w:t>Each r</w:t>
      </w:r>
      <w:r w:rsidR="00EE15BC" w:rsidRPr="00BA77B1">
        <w:rPr>
          <w:rFonts w:ascii="Times New Roman" w:eastAsia="Songti SC Regular" w:hAnsi="Times New Roman" w:cs="Times New Roman"/>
          <w:kern w:val="0"/>
          <w:sz w:val="21"/>
        </w:rPr>
        <w:t>esearch region</w:t>
      </w:r>
      <w:r w:rsidR="00DA79AE" w:rsidRPr="00BA77B1">
        <w:rPr>
          <w:rFonts w:ascii="Times New Roman" w:eastAsia="Songti SC Regular" w:hAnsi="Times New Roman" w:cs="Times New Roman"/>
          <w:kern w:val="0"/>
          <w:sz w:val="21"/>
        </w:rPr>
        <w:t xml:space="preserve"> is</w:t>
      </w:r>
      <w:r w:rsidR="001B77B2" w:rsidRPr="00BA77B1">
        <w:rPr>
          <w:rFonts w:ascii="Times New Roman" w:eastAsia="Songti SC Regular" w:hAnsi="Times New Roman" w:cs="Times New Roman"/>
          <w:kern w:val="0"/>
          <w:sz w:val="21"/>
        </w:rPr>
        <w:t xml:space="preserve"> divided into a set of contiguous </w:t>
      </w:r>
      <w:r w:rsidR="00DA79AE" w:rsidRPr="00BA77B1">
        <w:rPr>
          <w:rFonts w:ascii="Times New Roman" w:eastAsia="Songti SC Regular" w:hAnsi="Times New Roman" w:cs="Times New Roman"/>
          <w:kern w:val="0"/>
          <w:sz w:val="21"/>
        </w:rPr>
        <w:t xml:space="preserve">spherical </w:t>
      </w:r>
      <w:r w:rsidR="001B77B2" w:rsidRPr="00BA77B1">
        <w:rPr>
          <w:rFonts w:ascii="Times New Roman" w:eastAsia="Songti SC Regular" w:hAnsi="Times New Roman" w:cs="Times New Roman"/>
          <w:kern w:val="0"/>
          <w:sz w:val="21"/>
        </w:rPr>
        <w:t>tesseroid</w:t>
      </w:r>
      <w:r w:rsidR="00DA79AE" w:rsidRPr="00BA77B1">
        <w:rPr>
          <w:rFonts w:ascii="Times New Roman" w:eastAsia="Songti SC Regular" w:hAnsi="Times New Roman" w:cs="Times New Roman"/>
          <w:kern w:val="0"/>
          <w:sz w:val="21"/>
        </w:rPr>
        <w:t>s</w:t>
      </w:r>
      <w:r w:rsidR="001B77B2"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E8601D" w:rsidRPr="00BA77B1">
        <w:rPr>
          <w:rFonts w:ascii="Times New Roman" w:eastAsia="Songti SC Regular" w:hAnsi="Times New Roman" w:cs="Times New Roman"/>
          <w:kern w:val="0"/>
          <w:sz w:val="21"/>
        </w:rPr>
        <w:instrText xml:space="preserve"> ADDIN EN.CITE &lt;EndNote&gt;&lt;Cite&gt;&lt;Author&gt;Anderson&lt;/Author&gt;&lt;Year&gt;1976&lt;/Year&gt;&lt;RecNum&gt;2255&lt;/RecNum&gt;&lt;DisplayText&gt;(Anderson, 1976)&lt;/DisplayText&gt;&lt;record&gt;&lt;rec-number&gt;2255&lt;/rec-number&gt;&lt;foreign-keys&gt;&lt;key app="EN" db-id="0avfrtarn9rz5se0wdap0tt5pfesrsre59s0" timestamp="1473932398"&gt;2255&lt;/key&gt;&lt;/foreign-keys&gt;&lt;ref-type name="Journal Article"&gt;17&lt;/ref-type&gt;&lt;contributors&gt;&lt;authors&gt;&lt;author&gt;Anderson, Edward G.&lt;/author&gt;&lt;/authors&gt;&lt;/contributors&gt;&lt;titles&gt;&lt;title&gt;The effect of topography on solutions of Stokes&amp;apos; problem&lt;/title&gt;&lt;secondary-title&gt;Kensington, NSW, Australia: School of Surveying, University of New South Wales,[1976]&lt;/secondary-title&gt;&lt;/titles&gt;&lt;periodical&gt;&lt;full-title&gt;Kensington, NSW, Australia: School of Surveying, University of New South Wales,[1976]&lt;/full-title&gt;&lt;/periodical&gt;&lt;volume&gt;1&lt;/volume&gt;&lt;dates&gt;&lt;year&gt;1976&lt;/year&gt;&lt;/dates&gt;&lt;urls&gt;&lt;/urls&gt;&lt;/record&gt;&lt;/Cite&gt;&lt;/EndNote&gt;</w:instrText>
      </w:r>
      <w:r w:rsidR="00402B02" w:rsidRPr="00BA77B1">
        <w:rPr>
          <w:rFonts w:ascii="Times New Roman" w:eastAsia="Songti SC Regular" w:hAnsi="Times New Roman" w:cs="Times New Roman"/>
          <w:kern w:val="0"/>
          <w:sz w:val="21"/>
        </w:rPr>
        <w:fldChar w:fldCharType="separate"/>
      </w:r>
      <w:r w:rsidR="00E8601D" w:rsidRPr="00BA77B1">
        <w:rPr>
          <w:rFonts w:ascii="Times New Roman" w:eastAsia="Songti SC Regular" w:hAnsi="Times New Roman" w:cs="Times New Roman"/>
          <w:noProof/>
          <w:kern w:val="0"/>
          <w:sz w:val="21"/>
        </w:rPr>
        <w:t>(</w:t>
      </w:r>
      <w:hyperlink w:anchor="_ENREF_1" w:tooltip="Anderson, 1976 #2255" w:history="1">
        <w:r w:rsidR="00536905" w:rsidRPr="00BA77B1">
          <w:rPr>
            <w:rFonts w:ascii="Times New Roman" w:eastAsia="Songti SC Regular" w:hAnsi="Times New Roman" w:cs="Times New Roman"/>
            <w:noProof/>
            <w:kern w:val="0"/>
            <w:sz w:val="21"/>
          </w:rPr>
          <w:t>Anderson, 1976</w:t>
        </w:r>
      </w:hyperlink>
      <w:r w:rsidR="00E8601D"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001B77B2" w:rsidRPr="00BA77B1">
        <w:rPr>
          <w:rFonts w:ascii="Times New Roman" w:eastAsia="Songti SC Regular" w:hAnsi="Times New Roman" w:cs="Times New Roman"/>
          <w:kern w:val="0"/>
          <w:sz w:val="21"/>
        </w:rPr>
        <w:t xml:space="preserve"> </w:t>
      </w:r>
      <w:r w:rsidR="001B76F3" w:rsidRPr="00BA77B1">
        <w:rPr>
          <w:rFonts w:ascii="Times New Roman" w:eastAsia="Songti SC Regular" w:hAnsi="Times New Roman" w:cs="Times New Roman"/>
          <w:kern w:val="0"/>
          <w:sz w:val="21"/>
        </w:rPr>
        <w:t>with</w:t>
      </w:r>
      <w:r w:rsidR="001B77B2" w:rsidRPr="00BA77B1">
        <w:rPr>
          <w:rFonts w:ascii="Times New Roman" w:eastAsia="Songti SC Regular" w:hAnsi="Times New Roman" w:cs="Times New Roman"/>
          <w:kern w:val="0"/>
          <w:sz w:val="21"/>
        </w:rPr>
        <w:t xml:space="preserve"> </w:t>
      </w:r>
      <w:r w:rsidR="007319C3" w:rsidRPr="00BA77B1">
        <w:rPr>
          <w:rFonts w:ascii="Times New Roman" w:eastAsia="Songti SC Regular" w:hAnsi="Times New Roman" w:cs="Times New Roman"/>
          <w:kern w:val="0"/>
          <w:sz w:val="21"/>
        </w:rPr>
        <w:t xml:space="preserve">a </w:t>
      </w:r>
      <w:r w:rsidR="001B77B2" w:rsidRPr="00BA77B1">
        <w:rPr>
          <w:rFonts w:ascii="Times New Roman" w:eastAsia="Songti SC Regular" w:hAnsi="Times New Roman" w:cs="Times New Roman"/>
          <w:kern w:val="0"/>
          <w:sz w:val="21"/>
        </w:rPr>
        <w:t>constant density. T</w:t>
      </w:r>
      <w:r w:rsidR="00F1086B" w:rsidRPr="00BA77B1">
        <w:rPr>
          <w:rFonts w:ascii="Times New Roman" w:eastAsia="Songti SC Regular" w:hAnsi="Times New Roman" w:cs="Times New Roman"/>
          <w:kern w:val="0"/>
          <w:sz w:val="21"/>
        </w:rPr>
        <w:t xml:space="preserve">he gravitational potential </w:t>
      </w:r>
      <w:r w:rsidR="006273A3" w:rsidRPr="00BA77B1">
        <w:rPr>
          <w:rFonts w:ascii="Times New Roman" w:eastAsia="Songti SC Regular" w:hAnsi="Times New Roman" w:cs="Times New Roman"/>
          <w:kern w:val="0"/>
          <w:sz w:val="21"/>
        </w:rPr>
        <w:t xml:space="preserve">and gravity </w:t>
      </w:r>
      <w:r w:rsidR="00F1086B" w:rsidRPr="00BA77B1">
        <w:rPr>
          <w:rFonts w:ascii="Times New Roman" w:eastAsia="Songti SC Regular" w:hAnsi="Times New Roman" w:cs="Times New Roman"/>
          <w:kern w:val="0"/>
          <w:sz w:val="21"/>
        </w:rPr>
        <w:t xml:space="preserve">of </w:t>
      </w:r>
      <w:r w:rsidR="00491170" w:rsidRPr="00BA77B1">
        <w:rPr>
          <w:rFonts w:ascii="Times New Roman" w:eastAsia="Songti SC Regular" w:hAnsi="Times New Roman" w:cs="Times New Roman"/>
          <w:kern w:val="0"/>
          <w:sz w:val="21"/>
        </w:rPr>
        <w:t xml:space="preserve">tesseroid </w:t>
      </w:r>
      <w:r w:rsidR="000E7719" w:rsidRPr="00BA77B1">
        <w:rPr>
          <w:rFonts w:ascii="Times New Roman" w:eastAsia="Songti SC Regular" w:hAnsi="Times New Roman" w:cs="Times New Roman"/>
          <w:kern w:val="0"/>
          <w:sz w:val="21"/>
        </w:rPr>
        <w:t>are</w:t>
      </w:r>
      <w:r w:rsidR="001B77B2" w:rsidRPr="00BA77B1">
        <w:rPr>
          <w:rFonts w:ascii="Times New Roman" w:eastAsia="Songti SC Regular" w:hAnsi="Times New Roman" w:cs="Times New Roman"/>
          <w:kern w:val="0"/>
          <w:sz w:val="21"/>
        </w:rPr>
        <w:t xml:space="preserve"> described by Newton’s integral</w:t>
      </w:r>
      <w:r w:rsidR="00CB116E" w:rsidRPr="00BA77B1">
        <w:rPr>
          <w:rFonts w:ascii="Times New Roman" w:eastAsia="Songti SC Regular" w:hAnsi="Times New Roman" w:cs="Times New Roman"/>
          <w:kern w:val="0"/>
          <w:sz w:val="21"/>
        </w:rPr>
        <w:t xml:space="preserve"> as in</w:t>
      </w:r>
      <w:r w:rsidR="00590B96"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590B96" w:rsidRPr="00BA77B1">
        <w:rPr>
          <w:rFonts w:ascii="Times New Roman" w:eastAsia="Songti SC Regular" w:hAnsi="Times New Roman" w:cs="Times New Roman"/>
          <w:kern w:val="0"/>
          <w:sz w:val="21"/>
        </w:rPr>
        <w:instrText xml:space="preserve"> REF _Ref337837389 \h </w:instrText>
      </w:r>
      <w:r w:rsidR="00BA77B1" w:rsidRPr="00BA77B1">
        <w:rPr>
          <w:rFonts w:ascii="Times New Roman" w:eastAsia="Songti SC Regular" w:hAnsi="Times New Roman" w:cs="Times New Roman"/>
          <w:kern w:val="0"/>
          <w:sz w:val="21"/>
        </w:rPr>
        <w:instrText xml:space="preserve"> \* MERGEFORMAT </w:instrText>
      </w:r>
      <w:r w:rsidR="00402B02" w:rsidRPr="00BA77B1">
        <w:rPr>
          <w:rFonts w:ascii="Times New Roman" w:eastAsia="Songti SC Regular" w:hAnsi="Times New Roman" w:cs="Times New Roman"/>
          <w:kern w:val="0"/>
          <w:sz w:val="21"/>
        </w:rPr>
      </w:r>
      <w:r w:rsidR="00402B02"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 xml:space="preserve">(Eq. </w:t>
      </w:r>
      <w:r w:rsidR="00F25D91" w:rsidRPr="00BA77B1">
        <w:rPr>
          <w:rFonts w:ascii="Times New Roman" w:hAnsi="Times New Roman" w:cs="Times New Roman"/>
          <w:noProof/>
          <w:sz w:val="21"/>
        </w:rPr>
        <w:t>3</w:t>
      </w:r>
      <w:r w:rsidR="00402B02" w:rsidRPr="00BA77B1">
        <w:rPr>
          <w:rFonts w:ascii="Times New Roman" w:eastAsia="Songti SC Regular" w:hAnsi="Times New Roman" w:cs="Times New Roman"/>
          <w:kern w:val="0"/>
          <w:sz w:val="21"/>
        </w:rPr>
        <w:fldChar w:fldCharType="end"/>
      </w:r>
      <w:r w:rsidR="00590B96" w:rsidRPr="00BA77B1">
        <w:rPr>
          <w:rFonts w:ascii="Times New Roman" w:eastAsia="Songti SC Regular" w:hAnsi="Times New Roman" w:cs="Times New Roman"/>
          <w:kern w:val="0"/>
          <w:sz w:val="21"/>
        </w:rPr>
        <w:t>).</w:t>
      </w:r>
    </w:p>
    <w:p w14:paraId="74FAC940" w14:textId="77777777" w:rsidR="00A240F9" w:rsidRPr="00BA77B1" w:rsidRDefault="00A240F9" w:rsidP="004C3ADF">
      <w:pPr>
        <w:rPr>
          <w:sz w:val="21"/>
        </w:rPr>
      </w:pPr>
      <m:oMathPara>
        <m:oMath>
          <m:r>
            <w:rPr>
              <w:rFonts w:ascii="Cambria Math" w:eastAsia="Songti SC Regular" w:hAnsi="Cambria Math" w:cs="Times New Roman"/>
              <w:kern w:val="0"/>
              <w:sz w:val="21"/>
            </w:rPr>
            <m:t>V</m:t>
          </m:r>
          <m:d>
            <m:dPr>
              <m:ctrlPr>
                <w:rPr>
                  <w:rFonts w:ascii="Cambria Math" w:eastAsia="Songti SC Regular" w:hAnsi="Cambria Math" w:cs="Times New Roman"/>
                  <w:i/>
                  <w:kern w:val="0"/>
                  <w:sz w:val="21"/>
                </w:rPr>
              </m:ctrlPr>
            </m:dPr>
            <m:e>
              <m:r>
                <w:rPr>
                  <w:rFonts w:ascii="Cambria Math" w:eastAsia="Songti SC Regular" w:hAnsi="Cambria Math" w:cs="Times New Roman"/>
                  <w:kern w:val="0"/>
                  <w:sz w:val="21"/>
                </w:rPr>
                <m:t>r,ϕ,λ</m:t>
              </m:r>
            </m:e>
          </m:d>
          <m:r>
            <w:rPr>
              <w:rFonts w:ascii="Cambria Math" w:eastAsia="Songti SC Regular" w:hAnsi="Cambria Math" w:cs="Times New Roman"/>
              <w:kern w:val="0"/>
              <w:sz w:val="21"/>
            </w:rPr>
            <m:t>=Gρ</m:t>
          </m:r>
          <m:nary>
            <m:naryPr>
              <m:limLoc m:val="undOvr"/>
              <m:ctrlPr>
                <w:rPr>
                  <w:rFonts w:ascii="Cambria Math" w:eastAsia="Songti SC Regular" w:hAnsi="Cambria Math" w:cs="Times New Roman"/>
                  <w:i/>
                  <w:kern w:val="0"/>
                  <w:sz w:val="21"/>
                </w:rPr>
              </m:ctrlPr>
            </m:naryPr>
            <m:sub>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λ</m:t>
                  </m:r>
                </m:e>
                <m:sub>
                  <m:r>
                    <w:rPr>
                      <w:rFonts w:ascii="Cambria Math" w:eastAsia="Songti SC Regular" w:hAnsi="Cambria Math" w:cs="Times New Roman"/>
                      <w:kern w:val="0"/>
                      <w:sz w:val="21"/>
                    </w:rPr>
                    <m:t>1</m:t>
                  </m:r>
                </m:sub>
              </m:sSub>
            </m:sub>
            <m:sup>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λ</m:t>
                  </m:r>
                </m:e>
                <m:sub>
                  <m:r>
                    <w:rPr>
                      <w:rFonts w:ascii="Cambria Math" w:eastAsia="Songti SC Regular" w:hAnsi="Cambria Math" w:cs="Times New Roman"/>
                      <w:kern w:val="0"/>
                      <w:sz w:val="21"/>
                    </w:rPr>
                    <m:t>2</m:t>
                  </m:r>
                </m:sub>
              </m:sSub>
            </m:sup>
            <m:e>
              <m:nary>
                <m:naryPr>
                  <m:limLoc m:val="undOvr"/>
                  <m:ctrlPr>
                    <w:rPr>
                      <w:rFonts w:ascii="Cambria Math" w:eastAsia="Songti SC Regular" w:hAnsi="Cambria Math" w:cs="Times New Roman"/>
                      <w:i/>
                      <w:kern w:val="0"/>
                      <w:sz w:val="21"/>
                    </w:rPr>
                  </m:ctrlPr>
                </m:naryPr>
                <m:sub>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ϕ</m:t>
                      </m:r>
                    </m:e>
                    <m:sub>
                      <m:r>
                        <w:rPr>
                          <w:rFonts w:ascii="Cambria Math" w:eastAsia="Songti SC Regular" w:hAnsi="Cambria Math" w:cs="Times New Roman"/>
                          <w:kern w:val="0"/>
                          <w:sz w:val="21"/>
                        </w:rPr>
                        <m:t>1</m:t>
                      </m:r>
                    </m:sub>
                  </m:sSub>
                </m:sub>
                <m:sup>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ϕ</m:t>
                      </m:r>
                    </m:e>
                    <m:sub>
                      <m:r>
                        <w:rPr>
                          <w:rFonts w:ascii="Cambria Math" w:eastAsia="Songti SC Regular" w:hAnsi="Cambria Math" w:cs="Times New Roman"/>
                          <w:kern w:val="0"/>
                          <w:sz w:val="21"/>
                        </w:rPr>
                        <m:t>2</m:t>
                      </m:r>
                    </m:sub>
                  </m:sSub>
                </m:sup>
                <m:e>
                  <m:nary>
                    <m:naryPr>
                      <m:limLoc m:val="undOvr"/>
                      <m:ctrlPr>
                        <w:rPr>
                          <w:rFonts w:ascii="Cambria Math" w:eastAsia="Songti SC Regular" w:hAnsi="Cambria Math" w:cs="Times New Roman"/>
                          <w:i/>
                          <w:kern w:val="0"/>
                          <w:sz w:val="21"/>
                        </w:rPr>
                      </m:ctrlPr>
                    </m:naryPr>
                    <m:sub>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1</m:t>
                          </m:r>
                        </m:sub>
                      </m:sSub>
                    </m:sub>
                    <m:sup>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2</m:t>
                          </m:r>
                        </m:sub>
                      </m:sSub>
                    </m:sup>
                    <m:e>
                      <m:f>
                        <m:fPr>
                          <m:ctrlPr>
                            <w:rPr>
                              <w:rFonts w:ascii="Cambria Math" w:eastAsia="Songti SC Regular" w:hAnsi="Cambria Math" w:cs="Times New Roman"/>
                              <w:i/>
                              <w:kern w:val="0"/>
                              <w:sz w:val="21"/>
                            </w:rPr>
                          </m:ctrlPr>
                        </m:fPr>
                        <m:num>
                          <m:r>
                            <w:rPr>
                              <w:rFonts w:ascii="Cambria Math" w:eastAsia="Songti SC Regular" w:hAnsi="Cambria Math" w:cs="Times New Roman"/>
                              <w:kern w:val="0"/>
                              <w:sz w:val="21"/>
                            </w:rPr>
                            <m:t>1</m:t>
                          </m:r>
                        </m:num>
                        <m:den>
                          <m:r>
                            <w:rPr>
                              <w:rFonts w:ascii="Cambria Math" w:eastAsia="Songti SC Regular" w:hAnsi="Cambria Math" w:cs="Times New Roman"/>
                              <w:kern w:val="0"/>
                              <w:sz w:val="21"/>
                            </w:rPr>
                            <m:t>l</m:t>
                          </m:r>
                        </m:den>
                      </m:f>
                    </m:e>
                  </m:nary>
                </m:e>
              </m:nary>
            </m:e>
          </m:nary>
          <m:r>
            <w:rPr>
              <w:rFonts w:ascii="Cambria Math" w:eastAsia="Songti SC Regular" w:hAnsi="Cambria Math" w:cs="Times New Roman"/>
              <w:kern w:val="0"/>
              <w:sz w:val="21"/>
            </w:rPr>
            <m:t>kdr</m:t>
          </m:r>
          <m:r>
            <w:rPr>
              <w:rFonts w:ascii="Lucida Grande" w:eastAsia="Songti SC Regular" w:hAnsi="Lucida Grande" w:cs="Lucida Grande"/>
              <w:kern w:val="0"/>
              <w:sz w:val="21"/>
            </w:rPr>
            <m:t>'</m:t>
          </m:r>
          <m:r>
            <w:rPr>
              <w:rFonts w:ascii="Cambria Math" w:eastAsia="Songti SC Regular" w:hAnsi="Cambria Math" w:cs="Times New Roman"/>
              <w:kern w:val="0"/>
              <w:sz w:val="21"/>
            </w:rPr>
            <m:t>dϕ</m:t>
          </m:r>
          <m:r>
            <w:rPr>
              <w:rFonts w:ascii="Lucida Grande" w:eastAsia="Songti SC Regular" w:hAnsi="Lucida Grande" w:cs="Lucida Grande"/>
              <w:kern w:val="0"/>
              <w:sz w:val="21"/>
            </w:rPr>
            <m:t>'</m:t>
          </m:r>
          <m:r>
            <w:rPr>
              <w:rFonts w:ascii="Cambria Math" w:eastAsia="Songti SC Regular" w:hAnsi="Cambria Math" w:cs="Times New Roman"/>
              <w:kern w:val="0"/>
              <w:sz w:val="21"/>
            </w:rPr>
            <m:t>dλ</m:t>
          </m:r>
          <m:r>
            <w:rPr>
              <w:rFonts w:ascii="Lucida Grande" w:eastAsia="Songti SC Regular" w:hAnsi="Lucida Grande" w:cs="Lucida Grande"/>
              <w:kern w:val="0"/>
              <w:sz w:val="21"/>
            </w:rPr>
            <m:t>'</m:t>
          </m:r>
        </m:oMath>
      </m:oMathPara>
    </w:p>
    <w:bookmarkStart w:id="10" w:name="_Ref336020502"/>
    <w:bookmarkStart w:id="11" w:name="_Ref336010691"/>
    <w:p w14:paraId="54079ED9" w14:textId="77777777" w:rsidR="0076382D" w:rsidRPr="00BA77B1" w:rsidRDefault="00582822" w:rsidP="004C3ADF">
      <w:pPr>
        <w:rPr>
          <w:sz w:val="21"/>
        </w:rPr>
      </w:pPr>
      <m:oMathPara>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g</m:t>
              </m:r>
            </m:e>
            <m:sub>
              <m:r>
                <w:rPr>
                  <w:rFonts w:ascii="Cambria Math" w:eastAsia="Songti SC Regular" w:hAnsi="Cambria Math" w:cs="Times New Roman"/>
                  <w:kern w:val="0"/>
                  <w:sz w:val="21"/>
                </w:rPr>
                <m:t>α</m:t>
              </m:r>
            </m:sub>
          </m:sSub>
          <m:d>
            <m:dPr>
              <m:ctrlPr>
                <w:rPr>
                  <w:rFonts w:ascii="Cambria Math" w:eastAsia="Songti SC Regular" w:hAnsi="Cambria Math" w:cs="Times New Roman"/>
                  <w:i/>
                  <w:kern w:val="0"/>
                  <w:sz w:val="21"/>
                </w:rPr>
              </m:ctrlPr>
            </m:dPr>
            <m:e>
              <m:r>
                <w:rPr>
                  <w:rFonts w:ascii="Cambria Math" w:eastAsia="Songti SC Regular" w:hAnsi="Cambria Math" w:cs="Times New Roman"/>
                  <w:kern w:val="0"/>
                  <w:sz w:val="21"/>
                </w:rPr>
                <m:t>r,ϕ,λ</m:t>
              </m:r>
            </m:e>
          </m:d>
          <m:r>
            <w:rPr>
              <w:rFonts w:ascii="Cambria Math" w:eastAsia="Songti SC Regular" w:hAnsi="Cambria Math" w:cs="Times New Roman"/>
              <w:kern w:val="0"/>
              <w:sz w:val="21"/>
            </w:rPr>
            <m:t>=Gρ</m:t>
          </m:r>
          <m:nary>
            <m:naryPr>
              <m:limLoc m:val="undOvr"/>
              <m:ctrlPr>
                <w:rPr>
                  <w:rFonts w:ascii="Cambria Math" w:eastAsia="Songti SC Regular" w:hAnsi="Cambria Math" w:cs="Times New Roman"/>
                  <w:i/>
                  <w:kern w:val="0"/>
                  <w:sz w:val="21"/>
                </w:rPr>
              </m:ctrlPr>
            </m:naryPr>
            <m:sub>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λ</m:t>
                  </m:r>
                </m:e>
                <m:sub>
                  <m:r>
                    <w:rPr>
                      <w:rFonts w:ascii="Cambria Math" w:eastAsia="Songti SC Regular" w:hAnsi="Cambria Math" w:cs="Times New Roman"/>
                      <w:kern w:val="0"/>
                      <w:sz w:val="21"/>
                    </w:rPr>
                    <m:t>1</m:t>
                  </m:r>
                </m:sub>
              </m:sSub>
            </m:sub>
            <m:sup>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λ</m:t>
                  </m:r>
                </m:e>
                <m:sub>
                  <m:r>
                    <w:rPr>
                      <w:rFonts w:ascii="Cambria Math" w:eastAsia="Songti SC Regular" w:hAnsi="Cambria Math" w:cs="Times New Roman"/>
                      <w:kern w:val="0"/>
                      <w:sz w:val="21"/>
                    </w:rPr>
                    <m:t>2</m:t>
                  </m:r>
                </m:sub>
              </m:sSub>
            </m:sup>
            <m:e>
              <m:nary>
                <m:naryPr>
                  <m:limLoc m:val="undOvr"/>
                  <m:ctrlPr>
                    <w:rPr>
                      <w:rFonts w:ascii="Cambria Math" w:eastAsia="Songti SC Regular" w:hAnsi="Cambria Math" w:cs="Times New Roman"/>
                      <w:i/>
                      <w:kern w:val="0"/>
                      <w:sz w:val="21"/>
                    </w:rPr>
                  </m:ctrlPr>
                </m:naryPr>
                <m:sub>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ϕ</m:t>
                      </m:r>
                    </m:e>
                    <m:sub>
                      <m:r>
                        <w:rPr>
                          <w:rFonts w:ascii="Cambria Math" w:eastAsia="Songti SC Regular" w:hAnsi="Cambria Math" w:cs="Times New Roman"/>
                          <w:kern w:val="0"/>
                          <w:sz w:val="21"/>
                        </w:rPr>
                        <m:t>1</m:t>
                      </m:r>
                    </m:sub>
                  </m:sSub>
                </m:sub>
                <m:sup>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ϕ</m:t>
                      </m:r>
                    </m:e>
                    <m:sub>
                      <m:r>
                        <w:rPr>
                          <w:rFonts w:ascii="Cambria Math" w:eastAsia="Songti SC Regular" w:hAnsi="Cambria Math" w:cs="Times New Roman"/>
                          <w:kern w:val="0"/>
                          <w:sz w:val="21"/>
                        </w:rPr>
                        <m:t>2</m:t>
                      </m:r>
                    </m:sub>
                  </m:sSub>
                </m:sup>
                <m:e>
                  <m:nary>
                    <m:naryPr>
                      <m:limLoc m:val="undOvr"/>
                      <m:ctrlPr>
                        <w:rPr>
                          <w:rFonts w:ascii="Cambria Math" w:eastAsia="Songti SC Regular" w:hAnsi="Cambria Math" w:cs="Times New Roman"/>
                          <w:i/>
                          <w:kern w:val="0"/>
                          <w:sz w:val="21"/>
                        </w:rPr>
                      </m:ctrlPr>
                    </m:naryPr>
                    <m:sub>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1</m:t>
                          </m:r>
                        </m:sub>
                      </m:sSub>
                    </m:sub>
                    <m:sup>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r</m:t>
                          </m:r>
                        </m:e>
                        <m:sub>
                          <m:r>
                            <w:rPr>
                              <w:rFonts w:ascii="Cambria Math" w:eastAsia="Songti SC Regular" w:hAnsi="Cambria Math" w:cs="Times New Roman"/>
                              <w:kern w:val="0"/>
                              <w:sz w:val="21"/>
                            </w:rPr>
                            <m:t>2</m:t>
                          </m:r>
                        </m:sub>
                      </m:sSub>
                    </m:sup>
                    <m:e>
                      <m:f>
                        <m:fPr>
                          <m:ctrlPr>
                            <w:rPr>
                              <w:rFonts w:ascii="Cambria Math" w:eastAsia="Songti SC Regular" w:hAnsi="Cambria Math" w:cs="Times New Roman"/>
                              <w:i/>
                              <w:kern w:val="0"/>
                              <w:sz w:val="21"/>
                            </w:rPr>
                          </m:ctrlPr>
                        </m:fPr>
                        <m:num>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m:t>
                              </m:r>
                            </m:e>
                            <m:sub>
                              <m:r>
                                <w:rPr>
                                  <w:rFonts w:ascii="Cambria Math" w:eastAsia="Songti SC Regular" w:hAnsi="Cambria Math" w:cs="Times New Roman"/>
                                  <w:kern w:val="0"/>
                                  <w:sz w:val="21"/>
                                </w:rPr>
                                <m:t>α</m:t>
                              </m:r>
                            </m:sub>
                          </m:sSub>
                        </m:num>
                        <m:den>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l</m:t>
                              </m:r>
                            </m:e>
                            <m:sup>
                              <m:r>
                                <w:rPr>
                                  <w:rFonts w:ascii="Cambria Math" w:eastAsia="Songti SC Regular" w:hAnsi="Cambria Math" w:cs="Times New Roman"/>
                                  <w:kern w:val="0"/>
                                  <w:sz w:val="21"/>
                                </w:rPr>
                                <m:t>3</m:t>
                              </m:r>
                            </m:sup>
                          </m:sSup>
                        </m:den>
                      </m:f>
                    </m:e>
                  </m:nary>
                </m:e>
              </m:nary>
            </m:e>
          </m:nary>
          <m:r>
            <w:rPr>
              <w:rFonts w:ascii="STIXGeneral-Regular" w:eastAsia="Songti SC Regular" w:hAnsi="STIXGeneral-Regular" w:cs="STIXGeneral-Regular"/>
              <w:kern w:val="0"/>
              <w:sz w:val="21"/>
            </w:rPr>
            <m:t>k</m:t>
          </m:r>
          <m:r>
            <w:rPr>
              <w:rFonts w:ascii="Cambria Math" w:eastAsia="Songti SC Regular" w:hAnsi="Cambria Math" w:cs="Times New Roman"/>
              <w:kern w:val="0"/>
              <w:sz w:val="21"/>
            </w:rPr>
            <m:t>d</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r</m:t>
              </m:r>
            </m:e>
            <m:sup>
              <m:r>
                <w:rPr>
                  <w:rFonts w:ascii="Lucida Grande" w:eastAsia="Songti SC Regular" w:hAnsi="Lucida Grande" w:cs="Lucida Grande"/>
                  <w:kern w:val="0"/>
                  <w:sz w:val="21"/>
                </w:rPr>
                <m:t>'</m:t>
              </m:r>
            </m:sup>
          </m:sSup>
          <m:r>
            <w:rPr>
              <w:rFonts w:ascii="Cambria Math" w:eastAsia="Songti SC Regular" w:hAnsi="Cambria Math" w:cs="Times New Roman"/>
              <w:kern w:val="0"/>
              <w:sz w:val="21"/>
            </w:rPr>
            <m:t>d</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ϕ</m:t>
              </m:r>
            </m:e>
            <m:sup>
              <m:r>
                <w:rPr>
                  <w:rFonts w:ascii="Lucida Grande" w:eastAsia="Songti SC Regular" w:hAnsi="Lucida Grande" w:cs="Lucida Grande"/>
                  <w:kern w:val="0"/>
                  <w:sz w:val="21"/>
                </w:rPr>
                <m:t>'</m:t>
              </m:r>
            </m:sup>
          </m:sSup>
          <m:r>
            <w:rPr>
              <w:rFonts w:ascii="Cambria Math" w:eastAsia="Songti SC Regular" w:hAnsi="Cambria Math" w:cs="Times New Roman"/>
              <w:kern w:val="0"/>
              <w:sz w:val="21"/>
            </w:rPr>
            <m:t>d</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λ</m:t>
              </m:r>
            </m:e>
            <m:sup>
              <m:r>
                <w:rPr>
                  <w:rFonts w:ascii="Lucida Grande" w:eastAsia="Songti SC Regular" w:hAnsi="Lucida Grande" w:cs="Lucida Grande"/>
                  <w:kern w:val="0"/>
                  <w:sz w:val="21"/>
                </w:rPr>
                <m:t>'</m:t>
              </m:r>
            </m:sup>
          </m:sSup>
          <m:r>
            <w:rPr>
              <w:rFonts w:ascii="Cambria Math" w:eastAsia="Songti SC Regular" w:hAnsi="Cambria Math" w:cs="Times New Roman"/>
              <w:kern w:val="0"/>
              <w:sz w:val="21"/>
            </w:rPr>
            <m:t xml:space="preserve">    α</m:t>
          </m:r>
          <m:r>
            <w:rPr>
              <w:rFonts w:ascii="Menlo Regular" w:eastAsia="Songti SC Regular" w:hAnsi="Menlo Regular" w:cs="Menlo Regular"/>
              <w:kern w:val="0"/>
              <w:sz w:val="21"/>
            </w:rPr>
            <m:t>∈</m:t>
          </m:r>
          <m:r>
            <w:rPr>
              <w:rFonts w:ascii="Cambria Math" w:eastAsia="Songti SC Regular" w:hAnsi="Cambria Math" w:cs="Times New Roman"/>
              <w:kern w:val="0"/>
              <w:sz w:val="21"/>
            </w:rPr>
            <m:t>x,y,z</m:t>
          </m:r>
        </m:oMath>
      </m:oMathPara>
    </w:p>
    <w:p w14:paraId="4365DBC0" w14:textId="77777777" w:rsidR="00776700" w:rsidRPr="00BA77B1" w:rsidRDefault="002D4659" w:rsidP="004C3ADF">
      <w:pPr>
        <w:widowControl/>
        <w:autoSpaceDE w:val="0"/>
        <w:autoSpaceDN w:val="0"/>
        <w:adjustRightInd w:val="0"/>
        <w:spacing w:before="120" w:after="120"/>
        <w:ind w:left="5880" w:firstLine="420"/>
        <w:jc w:val="center"/>
        <w:rPr>
          <w:rFonts w:ascii="Times New Roman" w:eastAsia="Songti SC Regular" w:hAnsi="Times New Roman" w:cs="Times New Roman"/>
          <w:kern w:val="0"/>
          <w:sz w:val="21"/>
        </w:rPr>
      </w:pPr>
      <w:bookmarkStart w:id="12" w:name="_Ref337837389"/>
      <w:r w:rsidRPr="00BA77B1">
        <w:rPr>
          <w:rFonts w:ascii="Times New Roman" w:hAnsi="Times New Roman" w:cs="Times New Roman"/>
          <w:sz w:val="21"/>
        </w:rPr>
        <w:t xml:space="preserve">(Eq. </w:t>
      </w:r>
      <w:r w:rsidR="00402B02" w:rsidRPr="00BA77B1">
        <w:rPr>
          <w:rFonts w:ascii="Times New Roman" w:hAnsi="Times New Roman" w:cs="Times New Roman"/>
          <w:sz w:val="21"/>
        </w:rPr>
        <w:fldChar w:fldCharType="begin"/>
      </w:r>
      <w:r w:rsidRPr="00BA77B1">
        <w:rPr>
          <w:rFonts w:ascii="Times New Roman" w:hAnsi="Times New Roman" w:cs="Times New Roman"/>
          <w:sz w:val="21"/>
        </w:rPr>
        <w:instrText xml:space="preserve"> SEQ Eq. \* ARABIC </w:instrText>
      </w:r>
      <w:r w:rsidR="00402B02" w:rsidRPr="00BA77B1">
        <w:rPr>
          <w:rFonts w:ascii="Times New Roman" w:hAnsi="Times New Roman" w:cs="Times New Roman"/>
          <w:sz w:val="21"/>
        </w:rPr>
        <w:fldChar w:fldCharType="separate"/>
      </w:r>
      <w:r w:rsidR="00F25D91" w:rsidRPr="00BA77B1">
        <w:rPr>
          <w:rFonts w:ascii="Times New Roman" w:hAnsi="Times New Roman" w:cs="Times New Roman"/>
          <w:noProof/>
          <w:sz w:val="21"/>
        </w:rPr>
        <w:t>3</w:t>
      </w:r>
      <w:r w:rsidR="00402B02" w:rsidRPr="00BA77B1">
        <w:rPr>
          <w:rFonts w:ascii="Times New Roman" w:hAnsi="Times New Roman" w:cs="Times New Roman"/>
          <w:sz w:val="21"/>
        </w:rPr>
        <w:fldChar w:fldCharType="end"/>
      </w:r>
      <w:bookmarkEnd w:id="10"/>
      <w:bookmarkEnd w:id="11"/>
      <w:bookmarkEnd w:id="12"/>
      <w:r w:rsidRPr="00BA77B1">
        <w:rPr>
          <w:rFonts w:ascii="Times New Roman" w:hAnsi="Times New Roman" w:cs="Times New Roman"/>
          <w:sz w:val="21"/>
        </w:rPr>
        <w:t>)</w:t>
      </w:r>
    </w:p>
    <w:p w14:paraId="35AC2453" w14:textId="77777777" w:rsidR="001B77B2" w:rsidRPr="00BA77B1" w:rsidRDefault="001B77B2" w:rsidP="004C3ADF">
      <w:pPr>
        <w:widowControl/>
        <w:autoSpaceDE w:val="0"/>
        <w:autoSpaceDN w:val="0"/>
        <w:adjustRightInd w:val="0"/>
        <w:spacing w:before="120" w:after="12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where</w:t>
      </w:r>
      <w:r w:rsidR="00CE02A8" w:rsidRPr="00BA77B1">
        <w:rPr>
          <w:rFonts w:ascii="Times New Roman" w:eastAsia="Songti SC Regular" w:hAnsi="Times New Roman" w:cs="Times New Roman"/>
          <w:kern w:val="0"/>
          <w:sz w:val="21"/>
        </w:rPr>
        <w:t xml:space="preserve"> </w:t>
      </w:r>
      <m:oMath>
        <m:r>
          <w:rPr>
            <w:rFonts w:ascii="Cambria Math" w:eastAsia="Songti SC Regular" w:hAnsi="Cambria Math" w:cs="Times New Roman"/>
            <w:kern w:val="0"/>
            <w:sz w:val="21"/>
          </w:rPr>
          <m:t>G</m:t>
        </m:r>
      </m:oMath>
      <w:r w:rsidR="00CE02A8"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 xml:space="preserve">is the </w:t>
      </w:r>
      <w:r w:rsidR="007319C3" w:rsidRPr="00BA77B1">
        <w:rPr>
          <w:rFonts w:ascii="Times New Roman" w:eastAsia="Songti SC Regular" w:hAnsi="Times New Roman" w:cs="Times New Roman"/>
          <w:kern w:val="0"/>
          <w:sz w:val="21"/>
        </w:rPr>
        <w:t xml:space="preserve">universal </w:t>
      </w:r>
      <w:r w:rsidR="00D70A25" w:rsidRPr="00BA77B1">
        <w:rPr>
          <w:rFonts w:ascii="Times New Roman" w:eastAsia="Songti SC Regular" w:hAnsi="Times New Roman" w:cs="Times New Roman"/>
          <w:kern w:val="0"/>
          <w:sz w:val="21"/>
        </w:rPr>
        <w:t>g</w:t>
      </w:r>
      <w:r w:rsidRPr="00BA77B1">
        <w:rPr>
          <w:rFonts w:ascii="Times New Roman" w:eastAsia="Songti SC Regular" w:hAnsi="Times New Roman" w:cs="Times New Roman"/>
          <w:kern w:val="0"/>
          <w:sz w:val="21"/>
        </w:rPr>
        <w:t xml:space="preserve">ravitational constant, </w:t>
      </w:r>
      <m:oMath>
        <m:r>
          <w:rPr>
            <w:rFonts w:ascii="Cambria Math" w:eastAsia="Songti SC Regular" w:hAnsi="Cambria Math" w:cs="Times New Roman"/>
            <w:kern w:val="0"/>
            <w:sz w:val="21"/>
          </w:rPr>
          <m:t>l</m:t>
        </m:r>
      </m:oMath>
      <w:r w:rsidR="00701B37" w:rsidRPr="00BA77B1">
        <w:rPr>
          <w:rFonts w:ascii="Times New Roman" w:eastAsia="Songti SC Regular" w:hAnsi="Times New Roman" w:cs="Times New Roman"/>
          <w:kern w:val="0"/>
          <w:sz w:val="21"/>
        </w:rPr>
        <w:t xml:space="preserve"> denotes the Euclidean distance between the computation point </w:t>
      </w:r>
      <m:oMath>
        <m:r>
          <w:rPr>
            <w:rFonts w:ascii="Cambria Math" w:eastAsia="Songti SC Regular" w:hAnsi="Cambria Math" w:cs="Times New Roman"/>
            <w:kern w:val="0"/>
            <w:sz w:val="21"/>
          </w:rPr>
          <m:t>P</m:t>
        </m:r>
        <m:d>
          <m:dPr>
            <m:ctrlPr>
              <w:rPr>
                <w:rFonts w:ascii="Cambria Math" w:eastAsia="Songti SC Regular" w:hAnsi="Cambria Math" w:cs="Times New Roman"/>
                <w:i/>
                <w:kern w:val="0"/>
                <w:sz w:val="21"/>
              </w:rPr>
            </m:ctrlPr>
          </m:dPr>
          <m:e>
            <m:r>
              <w:rPr>
                <w:rFonts w:ascii="Cambria Math" w:eastAsia="Songti SC Regular" w:hAnsi="Cambria Math" w:cs="Times New Roman"/>
                <w:kern w:val="0"/>
                <w:sz w:val="21"/>
              </w:rPr>
              <m:t>r,ϕ,λ</m:t>
            </m:r>
          </m:e>
        </m:d>
      </m:oMath>
      <w:r w:rsidR="00701B37" w:rsidRPr="00BA77B1">
        <w:rPr>
          <w:rFonts w:ascii="Times New Roman" w:eastAsia="Songti SC Regular" w:hAnsi="Times New Roman" w:cs="Times New Roman"/>
          <w:kern w:val="0"/>
          <w:sz w:val="21"/>
        </w:rPr>
        <w:t xml:space="preserve"> and the running integration point </w:t>
      </w:r>
      <m:oMath>
        <m:r>
          <w:rPr>
            <w:rFonts w:ascii="Cambria Math" w:eastAsia="Songti SC Regular" w:hAnsi="Cambria Math" w:cs="Times New Roman"/>
            <w:kern w:val="0"/>
            <w:sz w:val="21"/>
          </w:rPr>
          <m:t>Q</m:t>
        </m:r>
        <m:d>
          <m:dPr>
            <m:ctrlPr>
              <w:rPr>
                <w:rFonts w:ascii="Cambria Math" w:eastAsia="Songti SC Regular" w:hAnsi="Cambria Math" w:cs="Times New Roman"/>
                <w:i/>
                <w:kern w:val="0"/>
                <w:sz w:val="21"/>
              </w:rPr>
            </m:ctrlPr>
          </m:dPr>
          <m:e>
            <m:r>
              <w:rPr>
                <w:rFonts w:ascii="Cambria Math" w:eastAsia="Songti SC Regular" w:hAnsi="Cambria Math" w:cs="Times New Roman"/>
                <w:kern w:val="0"/>
                <w:sz w:val="21"/>
              </w:rPr>
              <m:t>r</m:t>
            </m:r>
            <m:r>
              <w:rPr>
                <w:rFonts w:ascii="Lucida Grande" w:eastAsia="Songti SC Regular" w:hAnsi="Lucida Grande" w:cs="Lucida Grande"/>
                <w:kern w:val="0"/>
                <w:sz w:val="21"/>
              </w:rPr>
              <m:t>'</m:t>
            </m:r>
            <m:r>
              <w:rPr>
                <w:rFonts w:ascii="Cambria Math" w:eastAsia="Songti SC Regular" w:hAnsi="Cambria Math" w:cs="Times New Roman"/>
                <w:kern w:val="0"/>
                <w:sz w:val="21"/>
              </w:rPr>
              <m:t>,ϕ</m:t>
            </m:r>
            <m:r>
              <w:rPr>
                <w:rFonts w:ascii="Lucida Grande" w:eastAsia="Songti SC Regular" w:hAnsi="Lucida Grande" w:cs="Lucida Grande"/>
                <w:kern w:val="0"/>
                <w:sz w:val="21"/>
              </w:rPr>
              <m:t>'</m:t>
            </m:r>
            <m:r>
              <w:rPr>
                <w:rFonts w:ascii="Cambria Math" w:eastAsia="Songti SC Regular" w:hAnsi="Cambria Math" w:cs="Times New Roman"/>
                <w:kern w:val="0"/>
                <w:sz w:val="21"/>
              </w:rPr>
              <m:t>,λ</m:t>
            </m:r>
            <m:r>
              <w:rPr>
                <w:rFonts w:ascii="Lucida Grande" w:eastAsia="Songti SC Regular" w:hAnsi="Lucida Grande" w:cs="Lucida Grande"/>
                <w:kern w:val="0"/>
                <w:sz w:val="21"/>
              </w:rPr>
              <m:t>'</m:t>
            </m:r>
          </m:e>
        </m:d>
      </m:oMath>
      <w:r w:rsidR="00701B37" w:rsidRPr="00BA77B1">
        <w:rPr>
          <w:rFonts w:ascii="Times New Roman" w:eastAsia="Songti SC Regular" w:hAnsi="Times New Roman" w:cs="Times New Roman"/>
          <w:kern w:val="0"/>
          <w:sz w:val="21"/>
        </w:rPr>
        <w:t xml:space="preserve">, and </w:t>
      </w:r>
      <m:oMath>
        <m:r>
          <w:rPr>
            <w:rFonts w:ascii="Cambria Math" w:eastAsia="Songti SC Regular" w:hAnsi="Cambria Math" w:cs="Times New Roman"/>
            <w:kern w:val="0"/>
            <w:sz w:val="21"/>
          </w:rPr>
          <m:t>ψ</m:t>
        </m:r>
      </m:oMath>
      <w:r w:rsidR="00701B37" w:rsidRPr="00BA77B1">
        <w:rPr>
          <w:rFonts w:ascii="Times New Roman" w:eastAsia="Songti SC Regular" w:hAnsi="Times New Roman" w:cs="Times New Roman"/>
          <w:kern w:val="0"/>
          <w:sz w:val="21"/>
        </w:rPr>
        <w:t xml:space="preserve"> is the angle between the position vectors of the two points.</w:t>
      </w:r>
    </w:p>
    <w:p w14:paraId="27FA5A3F" w14:textId="77777777" w:rsidR="00670F9B" w:rsidRPr="00BA77B1" w:rsidRDefault="00582822" w:rsidP="004C3ADF">
      <w:pPr>
        <w:widowControl/>
        <w:autoSpaceDE w:val="0"/>
        <w:autoSpaceDN w:val="0"/>
        <w:adjustRightInd w:val="0"/>
        <w:spacing w:before="120" w:after="120"/>
        <w:rPr>
          <w:rFonts w:ascii="Times New Roman" w:eastAsia="Songti SC Regular" w:hAnsi="Times New Roman" w:cs="Times New Roman"/>
          <w:kern w:val="0"/>
          <w:sz w:val="21"/>
        </w:rPr>
      </w:pPr>
      <m:oMathPara>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m:t>
              </m:r>
            </m:e>
            <m:sub>
              <m:r>
                <w:rPr>
                  <w:rFonts w:ascii="Cambria Math" w:eastAsia="Songti SC Regular" w:hAnsi="Cambria Math" w:cs="Times New Roman"/>
                  <w:kern w:val="0"/>
                  <w:sz w:val="21"/>
                </w:rPr>
                <m:t>x</m:t>
              </m:r>
            </m:sub>
          </m:sSub>
          <m:r>
            <w:rPr>
              <w:rFonts w:ascii="Cambria Math" w:eastAsia="Songti SC Regular" w:hAnsi="Cambria Math" w:cs="Times New Roman"/>
              <w:kern w:val="0"/>
              <w:sz w:val="21"/>
            </w:rPr>
            <m:t>=r</m:t>
          </m:r>
          <m:r>
            <w:rPr>
              <w:rFonts w:ascii="Lucida Grande" w:eastAsia="Songti SC Regular" w:hAnsi="Lucida Grande" w:cs="Lucida Grande"/>
              <w:kern w:val="0"/>
              <w:sz w:val="21"/>
            </w:rPr>
            <m:t>'</m:t>
          </m:r>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K</m:t>
              </m:r>
            </m:e>
            <m:sub>
              <m:r>
                <w:rPr>
                  <w:rFonts w:ascii="Cambria Math" w:eastAsia="Songti SC Regular" w:hAnsi="Cambria Math" w:cs="Times New Roman"/>
                  <w:kern w:val="0"/>
                  <w:sz w:val="21"/>
                </w:rPr>
                <m:t>ϕ</m:t>
              </m:r>
            </m:sub>
          </m:sSub>
        </m:oMath>
      </m:oMathPara>
    </w:p>
    <w:p w14:paraId="4A64F169" w14:textId="77777777" w:rsidR="00670F9B" w:rsidRPr="00BA77B1" w:rsidRDefault="00582822" w:rsidP="004C3ADF">
      <w:pPr>
        <w:widowControl/>
        <w:autoSpaceDE w:val="0"/>
        <w:autoSpaceDN w:val="0"/>
        <w:adjustRightInd w:val="0"/>
        <w:spacing w:before="120" w:after="120"/>
        <w:rPr>
          <w:rFonts w:ascii="Times New Roman" w:eastAsia="Songti SC Regular" w:hAnsi="Times New Roman" w:cs="Times New Roman"/>
          <w:kern w:val="0"/>
          <w:sz w:val="21"/>
        </w:rPr>
      </w:pPr>
      <m:oMathPara>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m:t>
              </m:r>
            </m:e>
            <m:sub>
              <m:r>
                <w:rPr>
                  <w:rFonts w:ascii="Cambria Math" w:eastAsia="Songti SC Regular" w:hAnsi="Cambria Math" w:cs="Times New Roman"/>
                  <w:kern w:val="0"/>
                  <w:sz w:val="21"/>
                </w:rPr>
                <m:t>y</m:t>
              </m:r>
            </m:sub>
          </m:sSub>
          <m:r>
            <w:rPr>
              <w:rFonts w:ascii="Cambria Math" w:eastAsia="Songti SC Regular" w:hAnsi="Cambria Math" w:cs="Times New Roman"/>
              <w:kern w:val="0"/>
              <w:sz w:val="21"/>
            </w:rPr>
            <m:t>=r</m:t>
          </m:r>
          <m:r>
            <w:rPr>
              <w:rFonts w:ascii="Lucida Grande" w:eastAsia="Songti SC Regular" w:hAnsi="Lucida Grande" w:cs="Lucida Grande"/>
              <w:kern w:val="0"/>
              <w:sz w:val="21"/>
            </w:rPr>
            <m:t>'</m:t>
          </m:r>
          <m:r>
            <w:rPr>
              <w:rFonts w:ascii="Cambria Math" w:eastAsia="Songti SC Regular" w:hAnsi="Cambria Math" w:cs="Times New Roman"/>
              <w:kern w:val="0"/>
              <w:sz w:val="21"/>
            </w:rPr>
            <m:t>cosϕ</m:t>
          </m:r>
          <m:r>
            <w:rPr>
              <w:rFonts w:ascii="Lucida Grande" w:eastAsia="Songti SC Regular" w:hAnsi="Lucida Grande" w:cs="Lucida Grande"/>
              <w:kern w:val="0"/>
              <w:sz w:val="21"/>
            </w:rPr>
            <m:t>'</m:t>
          </m:r>
          <m:r>
            <m:rPr>
              <m:sty m:val="p"/>
            </m:rPr>
            <w:rPr>
              <w:rFonts w:ascii="Cambria Math" w:eastAsia="Songti SC Regular" w:hAnsi="Cambria Math" w:cs="Times New Roman"/>
              <w:kern w:val="0"/>
              <w:sz w:val="21"/>
            </w:rPr>
            <m:t>sin</m:t>
          </m:r>
          <m:r>
            <m:rPr>
              <m:sty m:val="p"/>
            </m:rPr>
            <w:rPr>
              <w:rFonts w:ascii="Helvetica" w:eastAsia="Songti SC Regular" w:hAnsi="Helvetica" w:cs="Helvetica"/>
              <w:kern w:val="0"/>
              <w:sz w:val="21"/>
            </w:rPr>
            <m:t>⁡</m:t>
          </m:r>
          <m:r>
            <w:rPr>
              <w:rFonts w:ascii="Cambria Math" w:eastAsia="Songti SC Regular" w:hAnsi="Cambria Math" w:cs="Times New Roman"/>
              <w:kern w:val="0"/>
              <w:sz w:val="21"/>
            </w:rPr>
            <m:t>(</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λ</m:t>
              </m:r>
            </m:e>
            <m:sup>
              <m:r>
                <w:rPr>
                  <w:rFonts w:ascii="Lucida Grande" w:eastAsia="Songti SC Regular" w:hAnsi="Lucida Grande" w:cs="Lucida Grande"/>
                  <w:kern w:val="0"/>
                  <w:sz w:val="21"/>
                </w:rPr>
                <m:t>'</m:t>
              </m:r>
            </m:sup>
          </m:sSup>
          <m:r>
            <w:rPr>
              <w:rFonts w:ascii="Hoefler Text" w:eastAsia="Songti SC Regular" w:hAnsi="Hoefler Text" w:cs="Hoefler Text"/>
              <w:kern w:val="0"/>
              <w:sz w:val="21"/>
            </w:rPr>
            <m:t>-</m:t>
          </m:r>
          <m:r>
            <w:rPr>
              <w:rFonts w:ascii="Cambria Math" w:eastAsia="Songti SC Regular" w:hAnsi="Cambria Math" w:cs="Times New Roman"/>
              <w:kern w:val="0"/>
              <w:sz w:val="21"/>
            </w:rPr>
            <m:t>λ)</m:t>
          </m:r>
        </m:oMath>
      </m:oMathPara>
    </w:p>
    <w:p w14:paraId="1D8E30C6" w14:textId="77777777" w:rsidR="0004263D" w:rsidRPr="00BA77B1" w:rsidRDefault="00582822" w:rsidP="004C3ADF">
      <w:pPr>
        <w:widowControl/>
        <w:autoSpaceDE w:val="0"/>
        <w:autoSpaceDN w:val="0"/>
        <w:adjustRightInd w:val="0"/>
        <w:spacing w:before="120" w:after="120"/>
        <w:rPr>
          <w:rFonts w:ascii="Times New Roman" w:eastAsia="Songti SC Regular" w:hAnsi="Times New Roman" w:cs="Times New Roman"/>
          <w:kern w:val="0"/>
          <w:sz w:val="21"/>
        </w:rPr>
      </w:pPr>
      <m:oMathPara>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m:t>
              </m:r>
            </m:e>
            <m:sub>
              <m:r>
                <w:rPr>
                  <w:rFonts w:ascii="Cambria Math" w:eastAsia="Songti SC Regular" w:hAnsi="Cambria Math" w:cs="Times New Roman"/>
                  <w:kern w:val="0"/>
                  <w:sz w:val="21"/>
                </w:rPr>
                <m:t>z</m:t>
              </m:r>
            </m:sub>
          </m:sSub>
          <m:r>
            <w:rPr>
              <w:rFonts w:ascii="Cambria Math" w:eastAsia="Songti SC Regular" w:hAnsi="Cambria Math" w:cs="Times New Roman"/>
              <w:kern w:val="0"/>
              <w:sz w:val="21"/>
            </w:rPr>
            <m:t>=</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r</m:t>
              </m:r>
            </m:e>
            <m:sup>
              <m:r>
                <w:rPr>
                  <w:rFonts w:ascii="Lucida Grande" w:eastAsia="Songti SC Regular" w:hAnsi="Lucida Grande" w:cs="Lucida Grande"/>
                  <w:kern w:val="0"/>
                  <w:sz w:val="21"/>
                </w:rPr>
                <m:t>'</m:t>
              </m:r>
            </m:sup>
          </m:sSup>
          <m:r>
            <w:rPr>
              <w:rFonts w:ascii="Cambria Math" w:eastAsia="Songti SC Regular" w:hAnsi="Cambria Math" w:cs="Times New Roman"/>
              <w:kern w:val="0"/>
              <w:sz w:val="21"/>
            </w:rPr>
            <m:t>cosψ</m:t>
          </m:r>
          <m:r>
            <w:rPr>
              <w:rFonts w:ascii="Hoefler Text" w:eastAsia="Songti SC Regular" w:hAnsi="Hoefler Text" w:cs="Hoefler Text"/>
              <w:kern w:val="0"/>
              <w:sz w:val="21"/>
            </w:rPr>
            <m:t>-</m:t>
          </m:r>
          <m:r>
            <w:rPr>
              <w:rFonts w:ascii="Cambria Math" w:eastAsia="Songti SC Regular" w:hAnsi="Cambria Math" w:cs="Times New Roman"/>
              <w:kern w:val="0"/>
              <w:sz w:val="21"/>
            </w:rPr>
            <m:t>r</m:t>
          </m:r>
        </m:oMath>
      </m:oMathPara>
    </w:p>
    <w:p w14:paraId="72F1D76C" w14:textId="77777777" w:rsidR="00DC3E78" w:rsidRPr="00BA77B1" w:rsidRDefault="00A42C10" w:rsidP="004C3ADF">
      <w:pPr>
        <w:widowControl/>
        <w:autoSpaceDE w:val="0"/>
        <w:autoSpaceDN w:val="0"/>
        <w:adjustRightInd w:val="0"/>
        <w:spacing w:before="120" w:after="120"/>
        <w:jc w:val="center"/>
        <w:rPr>
          <w:rFonts w:ascii="Times New Roman" w:eastAsia="Songti SC Regular" w:hAnsi="Times New Roman" w:cs="Times New Roman"/>
          <w:kern w:val="0"/>
          <w:sz w:val="21"/>
        </w:rPr>
      </w:pPr>
      <m:oMathPara>
        <m:oMath>
          <m:r>
            <w:rPr>
              <w:rFonts w:ascii="Cambria Math" w:eastAsia="Songti SC Regular" w:hAnsi="Cambria Math" w:cs="Times New Roman"/>
              <w:kern w:val="0"/>
              <w:sz w:val="21"/>
            </w:rPr>
            <m:t>l=</m:t>
          </m:r>
          <m:rad>
            <m:radPr>
              <m:degHide m:val="1"/>
              <m:ctrlPr>
                <w:rPr>
                  <w:rFonts w:ascii="Cambria Math" w:eastAsia="Songti SC Regular" w:hAnsi="Cambria Math" w:cs="Times New Roman"/>
                  <w:i/>
                  <w:kern w:val="0"/>
                  <w:sz w:val="21"/>
                </w:rPr>
              </m:ctrlPr>
            </m:radPr>
            <m:deg/>
            <m:e>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r</m:t>
                  </m:r>
                </m:e>
                <m:sup>
                  <m:r>
                    <w:rPr>
                      <w:rFonts w:ascii="Cambria Math" w:eastAsia="Songti SC Regular" w:hAnsi="Cambria Math" w:cs="Times New Roman"/>
                      <w:kern w:val="0"/>
                      <w:sz w:val="21"/>
                    </w:rPr>
                    <m:t>2</m:t>
                  </m:r>
                </m:sup>
              </m:sSup>
              <m:r>
                <w:rPr>
                  <w:rFonts w:ascii="Cambria Math" w:eastAsia="Songti SC Regular" w:hAnsi="Cambria Math" w:cs="Times New Roman"/>
                  <w:kern w:val="0"/>
                  <w:sz w:val="21"/>
                </w:rPr>
                <m:t>+</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r</m:t>
                  </m:r>
                </m:e>
                <m:sup>
                  <m:r>
                    <w:rPr>
                      <w:rFonts w:ascii="Lucida Grande" w:eastAsia="Songti SC Regular" w:hAnsi="Lucida Grande" w:cs="Lucida Grande"/>
                      <w:kern w:val="0"/>
                      <w:sz w:val="21"/>
                    </w:rPr>
                    <m:t>'</m:t>
                  </m:r>
                  <m:r>
                    <w:rPr>
                      <w:rFonts w:ascii="Cambria Math" w:eastAsia="Songti SC Regular" w:hAnsi="Cambria Math" w:cs="Times New Roman"/>
                      <w:kern w:val="0"/>
                      <w:sz w:val="21"/>
                    </w:rPr>
                    <m:t>2</m:t>
                  </m:r>
                </m:sup>
              </m:sSup>
              <m:r>
                <w:rPr>
                  <w:rFonts w:ascii="Hoefler Text" w:eastAsia="Songti SC Regular" w:hAnsi="Hoefler Text" w:cs="Hoefler Text"/>
                  <w:kern w:val="0"/>
                  <w:sz w:val="21"/>
                </w:rPr>
                <m:t>-</m:t>
              </m:r>
              <m:r>
                <w:rPr>
                  <w:rFonts w:ascii="Cambria Math" w:eastAsia="Songti SC Regular" w:hAnsi="Cambria Math" w:cs="Times New Roman"/>
                  <w:kern w:val="0"/>
                  <w:sz w:val="21"/>
                </w:rPr>
                <m:t>2rr</m:t>
              </m:r>
              <m:r>
                <w:rPr>
                  <w:rFonts w:ascii="Lucida Grande" w:eastAsia="Songti SC Regular" w:hAnsi="Lucida Grande" w:cs="Lucida Grande"/>
                  <w:kern w:val="0"/>
                  <w:sz w:val="21"/>
                </w:rPr>
                <m:t>'</m:t>
              </m:r>
              <m:r>
                <w:rPr>
                  <w:rFonts w:ascii="Cambria Math" w:eastAsia="Songti SC Regular" w:hAnsi="Cambria Math" w:cs="Times New Roman"/>
                  <w:kern w:val="0"/>
                  <w:sz w:val="21"/>
                </w:rPr>
                <m:t>cosψ</m:t>
              </m:r>
            </m:e>
          </m:rad>
        </m:oMath>
      </m:oMathPara>
    </w:p>
    <w:p w14:paraId="42E22C9E" w14:textId="77777777" w:rsidR="00FB5973" w:rsidRPr="00BA77B1" w:rsidRDefault="00FB5973" w:rsidP="004C3ADF">
      <w:pPr>
        <w:widowControl/>
        <w:autoSpaceDE w:val="0"/>
        <w:autoSpaceDN w:val="0"/>
        <w:adjustRightInd w:val="0"/>
        <w:spacing w:before="120" w:after="120"/>
        <w:jc w:val="center"/>
        <w:rPr>
          <w:rFonts w:ascii="Times New Roman" w:eastAsia="Songti SC Regular" w:hAnsi="Times New Roman" w:cs="Times New Roman"/>
          <w:kern w:val="0"/>
          <w:sz w:val="21"/>
        </w:rPr>
      </w:pPr>
      <m:oMathPara>
        <m:oMath>
          <m:r>
            <w:rPr>
              <w:rFonts w:ascii="Cambria Math" w:eastAsia="Songti SC Regular" w:hAnsi="Cambria Math" w:cs="Times New Roman"/>
              <w:kern w:val="0"/>
              <w:sz w:val="21"/>
            </w:rPr>
            <m:t>cosψ=sinϕsin</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ϕ</m:t>
              </m:r>
            </m:e>
            <m:sup>
              <m:r>
                <w:rPr>
                  <w:rFonts w:ascii="Lucida Grande" w:eastAsia="Songti SC Regular" w:hAnsi="Lucida Grande" w:cs="Lucida Grande"/>
                  <w:kern w:val="0"/>
                  <w:sz w:val="21"/>
                </w:rPr>
                <m:t>'</m:t>
              </m:r>
            </m:sup>
          </m:sSup>
          <m:r>
            <w:rPr>
              <w:rFonts w:ascii="Cambria Math" w:eastAsia="Songti SC Regular" w:hAnsi="Cambria Math" w:cs="Times New Roman"/>
              <w:kern w:val="0"/>
              <w:sz w:val="21"/>
            </w:rPr>
            <m:t>+cosϕcosϕ</m:t>
          </m:r>
          <m:r>
            <w:rPr>
              <w:rFonts w:ascii="Lucida Grande" w:eastAsia="Songti SC Regular" w:hAnsi="Lucida Grande" w:cs="Lucida Grande"/>
              <w:kern w:val="0"/>
              <w:sz w:val="21"/>
            </w:rPr>
            <m:t>'</m:t>
          </m:r>
          <m:r>
            <m:rPr>
              <m:sty m:val="p"/>
            </m:rPr>
            <w:rPr>
              <w:rFonts w:ascii="Cambria Math" w:eastAsia="Songti SC Regular" w:hAnsi="Cambria Math" w:cs="Times New Roman"/>
              <w:kern w:val="0"/>
              <w:sz w:val="21"/>
            </w:rPr>
            <m:t>cos</m:t>
          </m:r>
          <m:r>
            <m:rPr>
              <m:sty m:val="p"/>
            </m:rPr>
            <w:rPr>
              <w:rFonts w:ascii="Helvetica" w:eastAsia="Songti SC Regular" w:hAnsi="Helvetica" w:cs="Helvetica"/>
              <w:kern w:val="0"/>
              <w:sz w:val="21"/>
            </w:rPr>
            <m:t>⁡</m:t>
          </m:r>
          <m:r>
            <w:rPr>
              <w:rFonts w:ascii="Cambria Math" w:eastAsia="Songti SC Regular" w:hAnsi="Cambria Math" w:cs="Times New Roman"/>
              <w:kern w:val="0"/>
              <w:sz w:val="21"/>
            </w:rPr>
            <m:t>(</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λ</m:t>
              </m:r>
            </m:e>
            <m:sup>
              <m:r>
                <w:rPr>
                  <w:rFonts w:ascii="Lucida Grande" w:eastAsia="Songti SC Regular" w:hAnsi="Lucida Grande" w:cs="Lucida Grande"/>
                  <w:kern w:val="0"/>
                  <w:sz w:val="21"/>
                </w:rPr>
                <m:t>'</m:t>
              </m:r>
            </m:sup>
          </m:sSup>
          <m:r>
            <w:rPr>
              <w:rFonts w:ascii="Hoefler Text" w:eastAsia="Songti SC Regular" w:hAnsi="Hoefler Text" w:cs="Hoefler Text"/>
              <w:kern w:val="0"/>
              <w:sz w:val="21"/>
            </w:rPr>
            <m:t>-</m:t>
          </m:r>
          <m:r>
            <w:rPr>
              <w:rFonts w:ascii="Cambria Math" w:eastAsia="Songti SC Regular" w:hAnsi="Cambria Math" w:cs="Times New Roman"/>
              <w:kern w:val="0"/>
              <w:sz w:val="21"/>
            </w:rPr>
            <m:t>λ)</m:t>
          </m:r>
        </m:oMath>
      </m:oMathPara>
    </w:p>
    <w:p w14:paraId="79D66FE7" w14:textId="77777777" w:rsidR="0004263D" w:rsidRPr="00BA77B1" w:rsidRDefault="00582822" w:rsidP="004C3ADF">
      <w:pPr>
        <w:widowControl/>
        <w:autoSpaceDE w:val="0"/>
        <w:autoSpaceDN w:val="0"/>
        <w:adjustRightInd w:val="0"/>
        <w:spacing w:before="120" w:after="120"/>
        <w:jc w:val="center"/>
        <w:rPr>
          <w:rFonts w:ascii="Times New Roman" w:eastAsia="Songti SC Regular" w:hAnsi="Times New Roman" w:cs="Times New Roman"/>
          <w:kern w:val="0"/>
          <w:sz w:val="21"/>
        </w:rPr>
      </w:pPr>
      <m:oMathPara>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K</m:t>
              </m:r>
            </m:e>
            <m:sub>
              <m:r>
                <w:rPr>
                  <w:rFonts w:ascii="Cambria Math" w:eastAsia="Songti SC Regular" w:hAnsi="Cambria Math" w:cs="Times New Roman"/>
                  <w:kern w:val="0"/>
                  <w:sz w:val="21"/>
                </w:rPr>
                <m:t>ϕ</m:t>
              </m:r>
            </m:sub>
          </m:sSub>
          <m:r>
            <w:rPr>
              <w:rFonts w:ascii="Cambria Math" w:eastAsia="Songti SC Regular" w:hAnsi="Cambria Math" w:cs="Times New Roman"/>
              <w:kern w:val="0"/>
              <w:sz w:val="21"/>
            </w:rPr>
            <m:t>=cosϕsin</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ϕ</m:t>
              </m:r>
            </m:e>
            <m:sup>
              <m:r>
                <w:rPr>
                  <w:rFonts w:ascii="Lucida Grande" w:eastAsia="Songti SC Regular" w:hAnsi="Lucida Grande" w:cs="Lucida Grande"/>
                  <w:kern w:val="0"/>
                  <w:sz w:val="21"/>
                </w:rPr>
                <m:t>'</m:t>
              </m:r>
            </m:sup>
          </m:sSup>
          <m:r>
            <w:rPr>
              <w:rFonts w:ascii="Hoefler Text" w:eastAsia="Songti SC Regular" w:hAnsi="Hoefler Text" w:cs="Hoefler Text"/>
              <w:kern w:val="0"/>
              <w:sz w:val="21"/>
            </w:rPr>
            <m:t>-</m:t>
          </m:r>
          <m:r>
            <w:rPr>
              <w:rFonts w:ascii="Cambria Math" w:eastAsia="Songti SC Regular" w:hAnsi="Cambria Math" w:cs="Times New Roman"/>
              <w:kern w:val="0"/>
              <w:sz w:val="21"/>
            </w:rPr>
            <m:t>sinϕcosϕ</m:t>
          </m:r>
          <m:r>
            <w:rPr>
              <w:rFonts w:ascii="Lucida Grande" w:eastAsia="Songti SC Regular" w:hAnsi="Lucida Grande" w:cs="Lucida Grande"/>
              <w:kern w:val="0"/>
              <w:sz w:val="21"/>
            </w:rPr>
            <m:t>'</m:t>
          </m:r>
          <m:r>
            <m:rPr>
              <m:sty m:val="p"/>
            </m:rPr>
            <w:rPr>
              <w:rFonts w:ascii="Cambria Math" w:eastAsia="Songti SC Regular" w:hAnsi="Cambria Math" w:cs="Times New Roman"/>
              <w:kern w:val="0"/>
              <w:sz w:val="21"/>
            </w:rPr>
            <m:t>cos</m:t>
          </m:r>
          <m:r>
            <m:rPr>
              <m:sty m:val="p"/>
            </m:rPr>
            <w:rPr>
              <w:rFonts w:ascii="Helvetica" w:eastAsia="Songti SC Regular" w:hAnsi="Helvetica" w:cs="Helvetica"/>
              <w:kern w:val="0"/>
              <w:sz w:val="21"/>
            </w:rPr>
            <m:t>⁡</m:t>
          </m:r>
          <m:r>
            <w:rPr>
              <w:rFonts w:ascii="Cambria Math" w:eastAsia="Songti SC Regular" w:hAnsi="Cambria Math" w:cs="Times New Roman"/>
              <w:kern w:val="0"/>
              <w:sz w:val="21"/>
            </w:rPr>
            <m:t>(</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λ</m:t>
              </m:r>
            </m:e>
            <m:sup>
              <m:r>
                <w:rPr>
                  <w:rFonts w:ascii="Lucida Grande" w:eastAsia="Songti SC Regular" w:hAnsi="Lucida Grande" w:cs="Lucida Grande"/>
                  <w:kern w:val="0"/>
                  <w:sz w:val="21"/>
                </w:rPr>
                <m:t>'</m:t>
              </m:r>
            </m:sup>
          </m:sSup>
          <m:r>
            <w:rPr>
              <w:rFonts w:ascii="Hoefler Text" w:eastAsia="Songti SC Regular" w:hAnsi="Hoefler Text" w:cs="Hoefler Text"/>
              <w:kern w:val="0"/>
              <w:sz w:val="21"/>
            </w:rPr>
            <m:t>-</m:t>
          </m:r>
          <m:r>
            <w:rPr>
              <w:rFonts w:ascii="Cambria Math" w:eastAsia="Songti SC Regular" w:hAnsi="Cambria Math" w:cs="Times New Roman"/>
              <w:kern w:val="0"/>
              <w:sz w:val="21"/>
            </w:rPr>
            <m:t>λ)</m:t>
          </m:r>
        </m:oMath>
      </m:oMathPara>
    </w:p>
    <w:p w14:paraId="328FEE33" w14:textId="77777777" w:rsidR="00D260B3" w:rsidRPr="00BA77B1" w:rsidRDefault="00D260B3" w:rsidP="004C3ADF">
      <w:pPr>
        <w:widowControl/>
        <w:autoSpaceDE w:val="0"/>
        <w:autoSpaceDN w:val="0"/>
        <w:adjustRightInd w:val="0"/>
        <w:spacing w:before="120" w:after="120"/>
        <w:jc w:val="center"/>
        <w:rPr>
          <w:rFonts w:ascii="Times New Roman" w:eastAsia="Songti SC Regular" w:hAnsi="Times New Roman" w:cs="Times New Roman"/>
          <w:kern w:val="0"/>
          <w:sz w:val="21"/>
        </w:rPr>
      </w:pPr>
      <m:oMathPara>
        <m:oMath>
          <m:r>
            <w:rPr>
              <w:rFonts w:ascii="Cambria Math" w:eastAsia="Songti SC Regular" w:hAnsi="Cambria Math" w:cs="Times New Roman"/>
              <w:kern w:val="0"/>
              <w:sz w:val="21"/>
            </w:rPr>
            <m:t>k=</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r</m:t>
              </m:r>
            </m:e>
            <m:sup>
              <m:r>
                <w:rPr>
                  <w:rFonts w:ascii="Lucida Grande" w:eastAsia="Songti SC Regular" w:hAnsi="Lucida Grande" w:cs="Lucida Grande"/>
                  <w:kern w:val="0"/>
                  <w:sz w:val="21"/>
                </w:rPr>
                <m:t>'</m:t>
              </m:r>
              <m:r>
                <w:rPr>
                  <w:rFonts w:ascii="Cambria Math" w:eastAsia="Songti SC Regular" w:hAnsi="Cambria Math" w:cs="Times New Roman"/>
                  <w:kern w:val="0"/>
                  <w:sz w:val="21"/>
                </w:rPr>
                <m:t>2</m:t>
              </m:r>
            </m:sup>
          </m:sSup>
          <m:r>
            <w:rPr>
              <w:rFonts w:ascii="Cambria Math" w:eastAsia="Songti SC Regular" w:hAnsi="Cambria Math" w:cs="Times New Roman"/>
              <w:kern w:val="0"/>
              <w:sz w:val="21"/>
            </w:rPr>
            <m:t>cosϕ</m:t>
          </m:r>
          <m:r>
            <w:rPr>
              <w:rFonts w:ascii="Lucida Grande" w:eastAsia="Songti SC Regular" w:hAnsi="Lucida Grande" w:cs="Lucida Grande"/>
              <w:kern w:val="0"/>
              <w:sz w:val="21"/>
            </w:rPr>
            <m:t>'</m:t>
          </m:r>
        </m:oMath>
      </m:oMathPara>
    </w:p>
    <w:p w14:paraId="56B1E8FA" w14:textId="77777777" w:rsidR="006D149B" w:rsidRPr="00BA77B1" w:rsidRDefault="00112D0D" w:rsidP="004C3ADF">
      <w:pPr>
        <w:widowControl/>
        <w:autoSpaceDE w:val="0"/>
        <w:autoSpaceDN w:val="0"/>
        <w:adjustRightInd w:val="0"/>
        <w:spacing w:before="120" w:after="120"/>
        <w:ind w:left="6300"/>
        <w:jc w:val="center"/>
        <w:rPr>
          <w:rFonts w:ascii="Times New Roman" w:eastAsia="Songti SC Regular" w:hAnsi="Times New Roman" w:cs="Times New Roman"/>
          <w:kern w:val="0"/>
          <w:sz w:val="21"/>
        </w:rPr>
      </w:pPr>
      <w:r w:rsidRPr="00BA77B1">
        <w:rPr>
          <w:rFonts w:ascii="Times New Roman" w:hAnsi="Times New Roman" w:cs="Times New Roman"/>
          <w:sz w:val="21"/>
        </w:rPr>
        <w:t xml:space="preserve">(Eq. </w:t>
      </w:r>
      <w:r w:rsidR="00402B02" w:rsidRPr="00BA77B1">
        <w:rPr>
          <w:rFonts w:ascii="Times New Roman" w:hAnsi="Times New Roman" w:cs="Times New Roman"/>
          <w:sz w:val="21"/>
        </w:rPr>
        <w:fldChar w:fldCharType="begin"/>
      </w:r>
      <w:r w:rsidRPr="00BA77B1">
        <w:rPr>
          <w:rFonts w:ascii="Times New Roman" w:hAnsi="Times New Roman" w:cs="Times New Roman"/>
          <w:sz w:val="21"/>
        </w:rPr>
        <w:instrText xml:space="preserve"> SEQ Eq. \* ARABIC </w:instrText>
      </w:r>
      <w:r w:rsidR="00402B02" w:rsidRPr="00BA77B1">
        <w:rPr>
          <w:rFonts w:ascii="Times New Roman" w:hAnsi="Times New Roman" w:cs="Times New Roman"/>
          <w:sz w:val="21"/>
        </w:rPr>
        <w:fldChar w:fldCharType="separate"/>
      </w:r>
      <w:r w:rsidR="00F25D91" w:rsidRPr="00BA77B1">
        <w:rPr>
          <w:rFonts w:ascii="Times New Roman" w:hAnsi="Times New Roman" w:cs="Times New Roman"/>
          <w:noProof/>
          <w:sz w:val="21"/>
        </w:rPr>
        <w:t>4</w:t>
      </w:r>
      <w:r w:rsidR="00402B02" w:rsidRPr="00BA77B1">
        <w:rPr>
          <w:rFonts w:ascii="Times New Roman" w:hAnsi="Times New Roman" w:cs="Times New Roman"/>
          <w:sz w:val="21"/>
        </w:rPr>
        <w:fldChar w:fldCharType="end"/>
      </w:r>
      <w:r w:rsidRPr="00BA77B1">
        <w:rPr>
          <w:rFonts w:ascii="Times New Roman" w:hAnsi="Times New Roman" w:cs="Times New Roman"/>
          <w:sz w:val="21"/>
        </w:rPr>
        <w:t>)</w:t>
      </w:r>
    </w:p>
    <w:p w14:paraId="02439F7B" w14:textId="77777777" w:rsidR="00537E69" w:rsidRPr="00BA77B1" w:rsidRDefault="001B77B2"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After discret</w:t>
      </w:r>
      <w:r w:rsidR="008D7360" w:rsidRPr="00BA77B1">
        <w:rPr>
          <w:rFonts w:ascii="Times New Roman" w:eastAsia="Songti SC Regular" w:hAnsi="Times New Roman" w:cs="Times New Roman"/>
          <w:kern w:val="0"/>
          <w:sz w:val="21"/>
        </w:rPr>
        <w:t>ization and linearization,</w:t>
      </w:r>
      <w:r w:rsidR="00E67DCB" w:rsidRPr="00BA77B1">
        <w:rPr>
          <w:rFonts w:ascii="Times New Roman" w:eastAsia="Songti SC Regular" w:hAnsi="Times New Roman" w:cs="Times New Roman"/>
          <w:kern w:val="0"/>
          <w:sz w:val="21"/>
        </w:rPr>
        <w:t xml:space="preserve"> </w:t>
      </w:r>
      <w:r w:rsidR="00D24E02" w:rsidRPr="00BA77B1">
        <w:rPr>
          <w:rFonts w:ascii="Times New Roman" w:eastAsia="Songti SC Regular" w:hAnsi="Times New Roman" w:cs="Times New Roman"/>
          <w:kern w:val="0"/>
          <w:sz w:val="21"/>
        </w:rPr>
        <w:t>tesseroid gravity</w:t>
      </w:r>
      <w:r w:rsidR="00504D55" w:rsidRPr="00BA77B1">
        <w:rPr>
          <w:rFonts w:ascii="Times New Roman" w:eastAsia="Songti SC Regular" w:hAnsi="Times New Roman" w:cs="Times New Roman"/>
          <w:kern w:val="0"/>
          <w:sz w:val="21"/>
        </w:rPr>
        <w:t xml:space="preserve"> </w:t>
      </w:r>
      <w:r w:rsidR="00D24E02" w:rsidRPr="00BA77B1">
        <w:rPr>
          <w:rFonts w:ascii="Times New Roman" w:eastAsia="Songti SC Regular" w:hAnsi="Times New Roman" w:cs="Times New Roman"/>
          <w:kern w:val="0"/>
          <w:sz w:val="21"/>
        </w:rPr>
        <w:t xml:space="preserve">function </w:t>
      </w:r>
      <w:r w:rsidR="000B60B5" w:rsidRPr="00BA77B1">
        <w:rPr>
          <w:rFonts w:ascii="Times New Roman" w:eastAsia="Songti SC Regular" w:hAnsi="Times New Roman" w:cs="Times New Roman"/>
          <w:kern w:val="0"/>
          <w:sz w:val="21"/>
        </w:rPr>
        <w:t>i</w:t>
      </w:r>
      <w:r w:rsidRPr="00BA77B1">
        <w:rPr>
          <w:rFonts w:ascii="Times New Roman" w:eastAsia="Songti SC Regular" w:hAnsi="Times New Roman" w:cs="Times New Roman"/>
          <w:kern w:val="0"/>
          <w:sz w:val="21"/>
        </w:rPr>
        <w:t>s transformed into the following form.</w:t>
      </w:r>
    </w:p>
    <w:p w14:paraId="7749F14B" w14:textId="454366BC" w:rsidR="00DC3E78" w:rsidRPr="00BA77B1" w:rsidRDefault="00582822" w:rsidP="004C3ADF">
      <w:pPr>
        <w:widowControl/>
        <w:autoSpaceDE w:val="0"/>
        <w:autoSpaceDN w:val="0"/>
        <w:adjustRightInd w:val="0"/>
        <w:spacing w:before="120" w:after="120"/>
        <w:jc w:val="center"/>
        <w:rPr>
          <w:rFonts w:ascii="Times New Roman" w:eastAsia="Songti SC Regular" w:hAnsi="Times New Roman" w:cs="Times New Roman"/>
          <w:kern w:val="0"/>
          <w:sz w:val="21"/>
        </w:rPr>
      </w:pPr>
      <m:oMath>
        <m:sSub>
          <m:sSubPr>
            <m:ctrlPr>
              <w:rPr>
                <w:rFonts w:ascii="Cambria Math" w:eastAsia="Songti SC Regular" w:hAnsi="Cambria Math" w:cs="Times New Roman"/>
                <w:kern w:val="0"/>
                <w:sz w:val="21"/>
              </w:rPr>
            </m:ctrlPr>
          </m:sSubPr>
          <m:e>
            <m:r>
              <m:rPr>
                <m:sty m:val="p"/>
              </m:rPr>
              <w:rPr>
                <w:rFonts w:ascii="Lucida Grande" w:eastAsia="Songti SC Regular" w:hAnsi="Lucida Grande" w:cs="Lucida Grande"/>
                <w:kern w:val="0"/>
                <w:sz w:val="21"/>
              </w:rPr>
              <m:t>δ</m:t>
            </m:r>
            <m:r>
              <m:rPr>
                <m:sty m:val="p"/>
              </m:rPr>
              <w:rPr>
                <w:rFonts w:ascii="Cambria Math" w:eastAsia="Songti SC Regular" w:hAnsi="Cambria Math" w:cs="Times New Roman"/>
                <w:kern w:val="0"/>
                <w:sz w:val="21"/>
              </w:rPr>
              <m:t>g</m:t>
            </m:r>
          </m:e>
          <m:sub>
            <m:r>
              <w:rPr>
                <w:rFonts w:ascii="Cambria Math" w:eastAsia="Songti SC Regular" w:hAnsi="Cambria Math" w:cs="Times New Roman"/>
                <w:kern w:val="0"/>
                <w:sz w:val="21"/>
              </w:rPr>
              <m:t>i</m:t>
            </m:r>
          </m:sub>
        </m:sSub>
        <m:r>
          <w:rPr>
            <w:rFonts w:ascii="Cambria Math" w:eastAsia="Songti SC Regular" w:hAnsi="Cambria Math" w:cs="Times New Roman"/>
            <w:kern w:val="0"/>
            <w:sz w:val="21"/>
          </w:rPr>
          <m:t>=</m:t>
        </m:r>
        <m:nary>
          <m:naryPr>
            <m:chr m:val="∑"/>
            <m:limLoc m:val="undOvr"/>
            <m:ctrlPr>
              <w:rPr>
                <w:rFonts w:ascii="Cambria Math" w:eastAsia="Songti SC Regular" w:hAnsi="Cambria Math" w:cs="Times New Roman"/>
                <w:i/>
                <w:kern w:val="0"/>
                <w:sz w:val="21"/>
              </w:rPr>
            </m:ctrlPr>
          </m:naryPr>
          <m:sub>
            <m:r>
              <w:rPr>
                <w:rFonts w:ascii="Cambria Math" w:eastAsia="Songti SC Regular" w:hAnsi="Cambria Math" w:cs="Times New Roman"/>
                <w:kern w:val="0"/>
                <w:sz w:val="21"/>
              </w:rPr>
              <m:t>j</m:t>
            </m:r>
          </m:sub>
          <m:sup>
            <m:r>
              <w:rPr>
                <w:rFonts w:ascii="Cambria Math" w:eastAsia="Songti SC Regular" w:hAnsi="Cambria Math" w:cs="Times New Roman"/>
                <w:kern w:val="0"/>
                <w:sz w:val="21"/>
              </w:rPr>
              <m:t>M</m:t>
            </m:r>
          </m:sup>
          <m:e>
            <m:sSub>
              <m:sSubPr>
                <m:ctrlPr>
                  <w:rPr>
                    <w:rFonts w:ascii="Cambria Math" w:eastAsia="Songti SC Regular" w:hAnsi="Cambria Math" w:cs="Times New Roman"/>
                    <w:kern w:val="0"/>
                    <w:sz w:val="21"/>
                  </w:rPr>
                </m:ctrlPr>
              </m:sSubPr>
              <m:e>
                <m:r>
                  <m:rPr>
                    <m:sty m:val="p"/>
                  </m:rPr>
                  <w:rPr>
                    <w:rFonts w:ascii="Lucida Grande" w:eastAsia="Songti SC Regular" w:hAnsi="Lucida Grande" w:cs="Lucida Grande"/>
                    <w:kern w:val="0"/>
                    <w:sz w:val="21"/>
                  </w:rPr>
                  <m:t>ρ</m:t>
                </m:r>
              </m:e>
              <m:sub>
                <m:r>
                  <w:rPr>
                    <w:rFonts w:ascii="Cambria Math" w:eastAsia="Songti SC Regular" w:hAnsi="Cambria Math" w:cs="Times New Roman"/>
                    <w:kern w:val="0"/>
                    <w:sz w:val="21"/>
                  </w:rPr>
                  <m:t>j</m:t>
                </m:r>
              </m:sub>
            </m:sSub>
          </m:e>
        </m:nary>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A</m:t>
            </m:r>
          </m:e>
          <m:sub>
            <m:r>
              <w:rPr>
                <w:rFonts w:ascii="Cambria Math" w:eastAsia="Songti SC Regular" w:hAnsi="Cambria Math" w:cs="Times New Roman"/>
                <w:kern w:val="0"/>
                <w:sz w:val="21"/>
              </w:rPr>
              <m:t>ij</m:t>
            </m:r>
          </m:sub>
        </m:sSub>
        <m:r>
          <w:rPr>
            <w:rFonts w:ascii="Cambria Math" w:eastAsia="Songti SC Regular" w:hAnsi="Cambria Math" w:cs="Times New Roman"/>
            <w:kern w:val="0"/>
            <w:sz w:val="21"/>
          </w:rPr>
          <m:t>,  i=1,…,N</m:t>
        </m:r>
      </m:oMath>
      <w:r w:rsidR="00537E69" w:rsidRPr="00BA77B1">
        <w:rPr>
          <w:rFonts w:ascii="Times New Roman" w:eastAsia="Songti SC Regular" w:hAnsi="Times New Roman" w:cs="Times New Roman"/>
          <w:kern w:val="0"/>
          <w:sz w:val="21"/>
        </w:rPr>
        <w:t xml:space="preserve"> </w:t>
      </w:r>
      <w:r w:rsidR="00537E69" w:rsidRPr="00BA77B1">
        <w:rPr>
          <w:rFonts w:ascii="Times New Roman" w:eastAsia="Songti SC Regular" w:hAnsi="Times New Roman" w:cs="Times New Roman"/>
          <w:kern w:val="0"/>
          <w:sz w:val="21"/>
        </w:rPr>
        <w:tab/>
      </w:r>
      <w:r w:rsidR="00537E69" w:rsidRPr="00BA77B1">
        <w:rPr>
          <w:rFonts w:ascii="Times New Roman" w:eastAsia="Songti SC Regular" w:hAnsi="Times New Roman" w:cs="Times New Roman"/>
          <w:kern w:val="0"/>
          <w:sz w:val="21"/>
        </w:rPr>
        <w:tab/>
      </w:r>
    </w:p>
    <w:p w14:paraId="6ABAD29E" w14:textId="77777777" w:rsidR="00537E69" w:rsidRPr="00BA77B1" w:rsidRDefault="00537E69" w:rsidP="004C3ADF">
      <w:pPr>
        <w:widowControl/>
        <w:autoSpaceDE w:val="0"/>
        <w:autoSpaceDN w:val="0"/>
        <w:adjustRightInd w:val="0"/>
        <w:spacing w:before="120" w:after="120"/>
        <w:ind w:left="6300"/>
        <w:jc w:val="center"/>
        <w:rPr>
          <w:rFonts w:ascii="Times New Roman" w:eastAsia="Songti SC Regular" w:hAnsi="Times New Roman" w:cs="Times New Roman"/>
          <w:kern w:val="0"/>
          <w:sz w:val="21"/>
        </w:rPr>
      </w:pPr>
      <w:r w:rsidRPr="00BA77B1">
        <w:rPr>
          <w:rFonts w:ascii="Times New Roman" w:hAnsi="Times New Roman" w:cs="Times New Roman"/>
          <w:sz w:val="21"/>
        </w:rPr>
        <w:t xml:space="preserve">(Eq. </w:t>
      </w:r>
      <w:r w:rsidR="00402B02" w:rsidRPr="00BA77B1">
        <w:rPr>
          <w:rFonts w:ascii="Times New Roman" w:hAnsi="Times New Roman" w:cs="Times New Roman"/>
          <w:sz w:val="21"/>
        </w:rPr>
        <w:fldChar w:fldCharType="begin"/>
      </w:r>
      <w:r w:rsidRPr="00BA77B1">
        <w:rPr>
          <w:rFonts w:ascii="Times New Roman" w:hAnsi="Times New Roman" w:cs="Times New Roman"/>
          <w:sz w:val="21"/>
        </w:rPr>
        <w:instrText xml:space="preserve"> SEQ Eq. \* ARABIC </w:instrText>
      </w:r>
      <w:r w:rsidR="00402B02" w:rsidRPr="00BA77B1">
        <w:rPr>
          <w:rFonts w:ascii="Times New Roman" w:hAnsi="Times New Roman" w:cs="Times New Roman"/>
          <w:sz w:val="21"/>
        </w:rPr>
        <w:fldChar w:fldCharType="separate"/>
      </w:r>
      <w:r w:rsidR="00F25D91" w:rsidRPr="00BA77B1">
        <w:rPr>
          <w:rFonts w:ascii="Times New Roman" w:hAnsi="Times New Roman" w:cs="Times New Roman"/>
          <w:noProof/>
          <w:sz w:val="21"/>
        </w:rPr>
        <w:t>5</w:t>
      </w:r>
      <w:r w:rsidR="00402B02" w:rsidRPr="00BA77B1">
        <w:rPr>
          <w:rFonts w:ascii="Times New Roman" w:hAnsi="Times New Roman" w:cs="Times New Roman"/>
          <w:sz w:val="21"/>
        </w:rPr>
        <w:fldChar w:fldCharType="end"/>
      </w:r>
      <w:r w:rsidRPr="00BA77B1">
        <w:rPr>
          <w:rFonts w:ascii="Times New Roman" w:hAnsi="Times New Roman" w:cs="Times New Roman"/>
          <w:sz w:val="21"/>
        </w:rPr>
        <w:t>)</w:t>
      </w:r>
    </w:p>
    <w:p w14:paraId="1C2ED86F" w14:textId="228C7523" w:rsidR="00064FFE" w:rsidRPr="00BA77B1" w:rsidRDefault="00EA40A5" w:rsidP="004C3ADF">
      <w:pPr>
        <w:widowControl/>
        <w:autoSpaceDE w:val="0"/>
        <w:autoSpaceDN w:val="0"/>
        <w:adjustRightInd w:val="0"/>
        <w:spacing w:before="120" w:after="12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w</w:t>
      </w:r>
      <w:r w:rsidR="001B77B2" w:rsidRPr="00BA77B1">
        <w:rPr>
          <w:rFonts w:ascii="Times New Roman" w:eastAsia="Songti SC Regular" w:hAnsi="Times New Roman" w:cs="Times New Roman"/>
          <w:kern w:val="0"/>
          <w:sz w:val="21"/>
        </w:rPr>
        <w:t>here</w:t>
      </w:r>
      <w:r w:rsidR="00423043" w:rsidRPr="00BA77B1">
        <w:rPr>
          <w:rFonts w:ascii="Times New Roman" w:eastAsia="Songti SC Regular" w:hAnsi="Times New Roman" w:cs="Times New Roman"/>
          <w:kern w:val="0"/>
          <w:sz w:val="21"/>
        </w:rPr>
        <w:t xml:space="preserve"> </w:t>
      </w:r>
      <m:oMath>
        <m:sSub>
          <m:sSubPr>
            <m:ctrlPr>
              <w:rPr>
                <w:rFonts w:ascii="Cambria Math" w:eastAsia="Songti SC Regular" w:hAnsi="Cambria Math" w:cs="Times New Roman"/>
                <w:kern w:val="0"/>
                <w:sz w:val="21"/>
              </w:rPr>
            </m:ctrlPr>
          </m:sSubPr>
          <m:e>
            <m:r>
              <m:rPr>
                <m:sty m:val="p"/>
              </m:rPr>
              <w:rPr>
                <w:rFonts w:ascii="Lucida Grande" w:eastAsia="Songti SC Regular" w:hAnsi="Lucida Grande" w:cs="Lucida Grande"/>
                <w:kern w:val="0"/>
                <w:sz w:val="21"/>
              </w:rPr>
              <m:t>δ</m:t>
            </m:r>
            <m:r>
              <m:rPr>
                <m:sty m:val="p"/>
              </m:rPr>
              <w:rPr>
                <w:rFonts w:ascii="Cambria Math" w:eastAsia="Songti SC Regular" w:hAnsi="Cambria Math" w:cs="Times New Roman"/>
                <w:kern w:val="0"/>
                <w:sz w:val="21"/>
              </w:rPr>
              <m:t>g</m:t>
            </m:r>
          </m:e>
          <m:sub>
            <m:r>
              <w:rPr>
                <w:rFonts w:ascii="Cambria Math" w:eastAsia="Songti SC Regular" w:hAnsi="Cambria Math" w:cs="Times New Roman"/>
                <w:kern w:val="0"/>
                <w:sz w:val="21"/>
              </w:rPr>
              <m:t>i</m:t>
            </m:r>
          </m:sub>
        </m:sSub>
      </m:oMath>
      <w:r w:rsidR="00423043" w:rsidRPr="00BA77B1">
        <w:rPr>
          <w:rFonts w:ascii="Times New Roman" w:eastAsia="Songti SC Regular" w:hAnsi="Times New Roman" w:cs="Times New Roman"/>
          <w:kern w:val="0"/>
          <w:sz w:val="21"/>
        </w:rPr>
        <w:t xml:space="preserve"> </w:t>
      </w:r>
      <w:r w:rsidR="001B77B2" w:rsidRPr="00BA77B1">
        <w:rPr>
          <w:rFonts w:ascii="Times New Roman" w:eastAsia="Songti SC Regular" w:hAnsi="Times New Roman" w:cs="Times New Roman"/>
          <w:kern w:val="0"/>
          <w:sz w:val="21"/>
        </w:rPr>
        <w:t xml:space="preserve">is the </w:t>
      </w:r>
      <w:r w:rsidR="00537E69" w:rsidRPr="00BA77B1">
        <w:rPr>
          <w:rFonts w:ascii="Times New Roman" w:eastAsia="Songti SC Regular" w:hAnsi="Times New Roman" w:cs="Times New Roman"/>
          <w:kern w:val="0"/>
          <w:sz w:val="21"/>
        </w:rPr>
        <w:t>observation data</w:t>
      </w:r>
      <w:r w:rsidR="001B77B2" w:rsidRPr="00BA77B1">
        <w:rPr>
          <w:rFonts w:ascii="Times New Roman" w:eastAsia="Songti SC Regular" w:hAnsi="Times New Roman" w:cs="Times New Roman"/>
          <w:kern w:val="0"/>
          <w:sz w:val="21"/>
        </w:rPr>
        <w:t xml:space="preserve">, </w:t>
      </w:r>
      <m:oMath>
        <m:sSub>
          <m:sSubPr>
            <m:ctrlPr>
              <w:rPr>
                <w:rFonts w:ascii="Cambria Math" w:eastAsia="Songti SC Regular" w:hAnsi="Cambria Math" w:cs="Times New Roman"/>
                <w:kern w:val="0"/>
                <w:sz w:val="21"/>
              </w:rPr>
            </m:ctrlPr>
          </m:sSubPr>
          <m:e>
            <m:r>
              <m:rPr>
                <m:sty m:val="p"/>
              </m:rPr>
              <w:rPr>
                <w:rFonts w:ascii="Lucida Grande" w:eastAsia="Songti SC Regular" w:hAnsi="Lucida Grande" w:cs="Lucida Grande"/>
                <w:kern w:val="0"/>
                <w:sz w:val="21"/>
              </w:rPr>
              <m:t>ρ</m:t>
            </m:r>
          </m:e>
          <m:sub>
            <m:r>
              <w:rPr>
                <w:rFonts w:ascii="Cambria Math" w:eastAsia="Songti SC Regular" w:hAnsi="Cambria Math" w:cs="Times New Roman"/>
                <w:kern w:val="0"/>
                <w:sz w:val="21"/>
              </w:rPr>
              <m:t>j</m:t>
            </m:r>
          </m:sub>
        </m:sSub>
      </m:oMath>
      <w:r w:rsidR="00423043" w:rsidRPr="00BA77B1">
        <w:rPr>
          <w:rFonts w:ascii="Times New Roman" w:eastAsia="Songti SC Regular" w:hAnsi="Times New Roman" w:cs="Times New Roman"/>
          <w:kern w:val="0"/>
          <w:sz w:val="21"/>
        </w:rPr>
        <w:t xml:space="preserve"> </w:t>
      </w:r>
      <w:r w:rsidR="001B77B2" w:rsidRPr="00BA77B1">
        <w:rPr>
          <w:rFonts w:ascii="Times New Roman" w:eastAsia="Songti SC Regular" w:hAnsi="Times New Roman" w:cs="Times New Roman"/>
          <w:kern w:val="0"/>
          <w:sz w:val="21"/>
        </w:rPr>
        <w:t xml:space="preserve">is the </w:t>
      </w:r>
      <w:r w:rsidR="00537E69" w:rsidRPr="00BA77B1">
        <w:rPr>
          <w:rFonts w:ascii="Times New Roman" w:eastAsia="Songti SC Regular" w:hAnsi="Times New Roman" w:cs="Times New Roman"/>
          <w:kern w:val="0"/>
          <w:sz w:val="21"/>
        </w:rPr>
        <w:t xml:space="preserve">tesseroid </w:t>
      </w:r>
      <w:r w:rsidR="001B77B2" w:rsidRPr="00BA77B1">
        <w:rPr>
          <w:rFonts w:ascii="Times New Roman" w:eastAsia="Songti SC Regular" w:hAnsi="Times New Roman" w:cs="Times New Roman"/>
          <w:kern w:val="0"/>
          <w:sz w:val="21"/>
        </w:rPr>
        <w:t xml:space="preserve">density, and </w:t>
      </w:r>
      <m:oMath>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A</m:t>
            </m:r>
          </m:e>
          <m:sub>
            <m:r>
              <w:rPr>
                <w:rFonts w:ascii="Cambria Math" w:eastAsia="Songti SC Regular" w:hAnsi="Cambria Math" w:cs="Times New Roman"/>
                <w:kern w:val="0"/>
                <w:sz w:val="21"/>
              </w:rPr>
              <m:t>ij</m:t>
            </m:r>
          </m:sub>
        </m:sSub>
      </m:oMath>
      <w:r w:rsidR="00423043" w:rsidRPr="00BA77B1">
        <w:rPr>
          <w:rFonts w:ascii="Times New Roman" w:eastAsia="Songti SC Regular" w:hAnsi="Times New Roman" w:cs="Times New Roman"/>
          <w:kern w:val="0"/>
          <w:sz w:val="21"/>
        </w:rPr>
        <w:t xml:space="preserve"> </w:t>
      </w:r>
      <w:r w:rsidR="00D47236" w:rsidRPr="00BA77B1">
        <w:rPr>
          <w:rFonts w:ascii="Times New Roman" w:eastAsia="Songti SC Regular" w:hAnsi="Times New Roman" w:cs="Times New Roman"/>
          <w:kern w:val="0"/>
          <w:sz w:val="21"/>
        </w:rPr>
        <w:t xml:space="preserve">is </w:t>
      </w:r>
      <w:r w:rsidR="00537E69" w:rsidRPr="00BA77B1">
        <w:rPr>
          <w:rFonts w:ascii="Times New Roman" w:eastAsia="Songti SC Regular" w:hAnsi="Times New Roman" w:cs="Times New Roman"/>
          <w:kern w:val="0"/>
          <w:sz w:val="21"/>
        </w:rPr>
        <w:t>element of</w:t>
      </w:r>
      <w:r w:rsidR="00FE63BF" w:rsidRPr="00BA77B1">
        <w:rPr>
          <w:rFonts w:ascii="Times New Roman" w:eastAsia="Songti SC Regular" w:hAnsi="Times New Roman" w:cs="Times New Roman"/>
          <w:kern w:val="0"/>
          <w:sz w:val="21"/>
        </w:rPr>
        <w:t xml:space="preserve"> </w:t>
      </w:r>
      <w:r w:rsidR="007319C3" w:rsidRPr="00BA77B1">
        <w:rPr>
          <w:rFonts w:ascii="Times New Roman" w:eastAsia="Songti SC Regular" w:hAnsi="Times New Roman" w:cs="Times New Roman"/>
          <w:kern w:val="0"/>
          <w:sz w:val="21"/>
        </w:rPr>
        <w:t xml:space="preserve">the </w:t>
      </w:r>
      <w:r w:rsidR="00FE63BF" w:rsidRPr="00BA77B1">
        <w:rPr>
          <w:rFonts w:ascii="Times New Roman" w:eastAsia="Songti SC Regular" w:hAnsi="Times New Roman" w:cs="Times New Roman"/>
          <w:kern w:val="0"/>
          <w:sz w:val="21"/>
        </w:rPr>
        <w:t xml:space="preserve">kernel </w:t>
      </w:r>
      <w:r w:rsidR="007319C3" w:rsidRPr="00BA77B1">
        <w:rPr>
          <w:rFonts w:ascii="Times New Roman" w:eastAsia="Songti SC Regular" w:hAnsi="Times New Roman" w:cs="Times New Roman"/>
          <w:kern w:val="0"/>
          <w:sz w:val="21"/>
        </w:rPr>
        <w:t>matrix</w:t>
      </w:r>
      <w:r w:rsidR="001B77B2"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E8601D" w:rsidRPr="00BA77B1">
        <w:rPr>
          <w:rFonts w:ascii="Times New Roman" w:eastAsia="Songti SC Regular" w:hAnsi="Times New Roman" w:cs="Times New Roman"/>
          <w:kern w:val="0"/>
          <w:sz w:val="21"/>
        </w:rPr>
        <w:instrText xml:space="preserve"> ADDIN EN.CITE &lt;EndNote&gt;&lt;Cite&gt;&lt;Author&gt;Liang&lt;/Author&gt;&lt;Year&gt;2014&lt;/Year&gt;&lt;RecNum&gt;2252&lt;/RecNum&gt;&lt;DisplayText&gt;(Liang et al., 2014)&lt;/DisplayText&gt;&lt;record&gt;&lt;rec-number&gt;2252&lt;/rec-number&gt;&lt;foreign-keys&gt;&lt;key app="EN" db-id="0avfrtarn9rz5se0wdap0tt5pfesrsre59s0" timestam</w:instrText>
      </w:r>
      <w:r w:rsidR="00E8601D" w:rsidRPr="00BA77B1">
        <w:rPr>
          <w:rFonts w:ascii="Times New Roman" w:eastAsia="Songti SC Regular" w:hAnsi="Times New Roman" w:cs="Times New Roman" w:hint="eastAsia"/>
          <w:kern w:val="0"/>
          <w:sz w:val="21"/>
        </w:rPr>
        <w:instrText>p="1473927652"&gt;2252&lt;/key&gt;&lt;/foreign-keys&gt;&lt;ref-type name="Journal Article"&gt;17&lt;/ref-type&gt;&lt;contributors&gt;&lt;authors&gt;&lt;author&gt;Liang, Qing&lt;/author&gt;&lt;author&gt;Chen, Chao&lt;/author&gt;&lt;author&gt;Li, Yaoguo&lt;/author&gt;&lt;/authors&gt;&lt;/contributors&gt;&lt;titles&gt;&lt;title&gt;3</w:instrText>
      </w:r>
      <w:r w:rsidR="00E8601D" w:rsidRPr="00BA77B1">
        <w:rPr>
          <w:rFonts w:ascii="Times New Roman" w:eastAsia="Songti SC Regular" w:hAnsi="Times New Roman" w:cs="Times New Roman" w:hint="eastAsia"/>
          <w:kern w:val="0"/>
          <w:sz w:val="21"/>
        </w:rPr>
        <w:instrText>‐</w:instrText>
      </w:r>
      <w:r w:rsidR="00E8601D" w:rsidRPr="00BA77B1">
        <w:rPr>
          <w:rFonts w:ascii="Times New Roman" w:eastAsia="Songti SC Regular" w:hAnsi="Times New Roman" w:cs="Times New Roman" w:hint="eastAsia"/>
          <w:kern w:val="0"/>
          <w:sz w:val="21"/>
        </w:rPr>
        <w:instrText>D inversion of gravity</w:instrText>
      </w:r>
      <w:r w:rsidR="00E8601D" w:rsidRPr="00BA77B1">
        <w:rPr>
          <w:rFonts w:ascii="Times New Roman" w:eastAsia="Songti SC Regular" w:hAnsi="Times New Roman" w:cs="Times New Roman"/>
          <w:kern w:val="0"/>
          <w:sz w:val="21"/>
        </w:rPr>
        <w:instrText xml:space="preserve"> data in spherical coordinates with application to the GRAIL data&lt;/title&gt;&lt;secondary-title&gt;Journal of Geophysical Research: Planets&lt;/secondary-title&gt;&lt;/titles&gt;&lt;periodical&gt;&lt;full-title&gt;Journal of Geophysical Research: Planets&lt;/full-title&gt;&lt;/periodical&gt;&lt;pages&gt;1359-1373 %@ 2169-9100&lt;/pages&gt;&lt;volume&gt;119&lt;/volume&gt;&lt;number&gt;6&lt;/number&gt;&lt;dates&gt;&lt;year&gt;2014&lt;/year&gt;&lt;/dates&gt;&lt;urls&gt;&lt;/urls&gt;&lt;/record&gt;&lt;/Cite&gt;&lt;/EndNote&gt;</w:instrText>
      </w:r>
      <w:r w:rsidR="00402B02" w:rsidRPr="00BA77B1">
        <w:rPr>
          <w:rFonts w:ascii="Times New Roman" w:eastAsia="Songti SC Regular" w:hAnsi="Times New Roman" w:cs="Times New Roman"/>
          <w:kern w:val="0"/>
          <w:sz w:val="21"/>
        </w:rPr>
        <w:fldChar w:fldCharType="separate"/>
      </w:r>
      <w:r w:rsidR="00E8601D" w:rsidRPr="00BA77B1">
        <w:rPr>
          <w:rFonts w:ascii="Times New Roman" w:eastAsia="Songti SC Regular" w:hAnsi="Times New Roman" w:cs="Times New Roman"/>
          <w:kern w:val="0"/>
          <w:sz w:val="21"/>
        </w:rPr>
        <w:t>(</w:t>
      </w:r>
      <w:hyperlink w:anchor="_ENREF_19" w:tooltip="Liang, 2014 #2252" w:history="1">
        <w:r w:rsidR="00536905" w:rsidRPr="00BA77B1">
          <w:rPr>
            <w:rFonts w:ascii="Times New Roman" w:eastAsia="Songti SC Regular" w:hAnsi="Times New Roman" w:cs="Times New Roman"/>
            <w:kern w:val="0"/>
            <w:sz w:val="21"/>
          </w:rPr>
          <w:t>Liang et al., 2014</w:t>
        </w:r>
      </w:hyperlink>
      <w:r w:rsidR="00E8601D" w:rsidRPr="00BA77B1">
        <w:rPr>
          <w:rFonts w:ascii="Times New Roman" w:eastAsia="Songti SC Regular" w:hAnsi="Times New Roman" w:cs="Times New Roman"/>
          <w:kern w:val="0"/>
          <w:sz w:val="21"/>
        </w:rPr>
        <w:t>)</w:t>
      </w:r>
      <w:r w:rsidR="00402B02" w:rsidRPr="00BA77B1">
        <w:rPr>
          <w:rFonts w:ascii="Times New Roman" w:eastAsia="Songti SC Regular" w:hAnsi="Times New Roman" w:cs="Times New Roman"/>
          <w:kern w:val="0"/>
          <w:sz w:val="21"/>
        </w:rPr>
        <w:fldChar w:fldCharType="end"/>
      </w:r>
      <w:r w:rsidR="001B77B2" w:rsidRPr="00BA77B1">
        <w:rPr>
          <w:rFonts w:ascii="Times New Roman" w:eastAsia="Songti SC Regular" w:hAnsi="Times New Roman" w:cs="Times New Roman"/>
          <w:kern w:val="0"/>
          <w:sz w:val="21"/>
        </w:rPr>
        <w:t>.</w:t>
      </w:r>
    </w:p>
    <w:p w14:paraId="4C31D66B" w14:textId="085D0317" w:rsidR="004022FC" w:rsidRDefault="001B77B2"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In order to solve </w:t>
      </w:r>
      <w:r w:rsidR="00A122F1" w:rsidRPr="00BA77B1">
        <w:rPr>
          <w:rFonts w:ascii="Times New Roman" w:eastAsia="Songti SC Regular" w:hAnsi="Times New Roman" w:cs="Times New Roman"/>
          <w:kern w:val="0"/>
          <w:sz w:val="21"/>
        </w:rPr>
        <w:t>this</w:t>
      </w:r>
      <w:r w:rsidR="000B60B5"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ill-posed problem</w:t>
      </w:r>
      <w:r w:rsidR="000B60B5" w:rsidRPr="00BA77B1">
        <w:rPr>
          <w:rFonts w:ascii="Times New Roman" w:eastAsia="Songti SC Regular" w:hAnsi="Times New Roman" w:cs="Times New Roman"/>
          <w:kern w:val="0"/>
          <w:sz w:val="21"/>
        </w:rPr>
        <w:t xml:space="preserve">, </w:t>
      </w:r>
      <w:r w:rsidR="0004619E" w:rsidRPr="00BA77B1">
        <w:rPr>
          <w:rFonts w:ascii="Times New Roman" w:eastAsia="Songti SC Regular" w:hAnsi="Times New Roman" w:cs="Times New Roman"/>
          <w:kern w:val="0"/>
          <w:sz w:val="21"/>
        </w:rPr>
        <w:t xml:space="preserve">we applied the </w:t>
      </w:r>
      <w:r w:rsidR="000B60B5" w:rsidRPr="00BA77B1">
        <w:rPr>
          <w:rFonts w:ascii="Times New Roman" w:eastAsia="Songti SC Regular" w:hAnsi="Times New Roman" w:cs="Times New Roman"/>
          <w:kern w:val="0"/>
          <w:sz w:val="21"/>
        </w:rPr>
        <w:t>Tikhonov regula</w:t>
      </w:r>
      <w:r w:rsidR="0004619E" w:rsidRPr="00BA77B1">
        <w:rPr>
          <w:rFonts w:ascii="Times New Roman" w:eastAsia="Songti SC Regular" w:hAnsi="Times New Roman" w:cs="Times New Roman"/>
          <w:kern w:val="0"/>
          <w:sz w:val="21"/>
        </w:rPr>
        <w:t>riza</w:t>
      </w:r>
      <w:r w:rsidR="000B60B5" w:rsidRPr="00BA77B1">
        <w:rPr>
          <w:rFonts w:ascii="Times New Roman" w:eastAsia="Songti SC Regular" w:hAnsi="Times New Roman" w:cs="Times New Roman"/>
          <w:kern w:val="0"/>
          <w:sz w:val="21"/>
        </w:rPr>
        <w:t xml:space="preserve">tion </w:t>
      </w:r>
      <w:r w:rsidRPr="00BA77B1">
        <w:rPr>
          <w:rFonts w:ascii="Times New Roman" w:eastAsia="Songti SC Regular" w:hAnsi="Times New Roman" w:cs="Times New Roman"/>
          <w:kern w:val="0"/>
          <w:sz w:val="21"/>
        </w:rPr>
        <w:t xml:space="preserve">to </w:t>
      </w:r>
      <w:r w:rsidR="0004619E" w:rsidRPr="00BA77B1">
        <w:rPr>
          <w:rFonts w:ascii="Times New Roman" w:eastAsia="Songti SC Regular" w:hAnsi="Times New Roman" w:cs="Times New Roman"/>
          <w:kern w:val="0"/>
          <w:sz w:val="21"/>
        </w:rPr>
        <w:t>the normal matrix</w:t>
      </w:r>
      <w:r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F64D41" w:rsidRPr="00BA77B1">
        <w:rPr>
          <w:rFonts w:ascii="Times New Roman" w:eastAsia="Songti SC Regular" w:hAnsi="Times New Roman" w:cs="Times New Roman"/>
          <w:kern w:val="0"/>
          <w:sz w:val="21"/>
        </w:rPr>
        <w:instrText xml:space="preserve"> ADDIN EN.CITE &lt;EndNote&gt;&lt;Cite&gt;&lt;Author&gt;Tikhonov&lt;/Author&gt;&lt;Year&gt;1977&lt;/Year&gt;&lt;RecNum&gt;2256&lt;/RecNum&gt;&lt;DisplayText&gt;(Tikhonov and Arsenin, 1977)&lt;/DisplayText&gt;&lt;record&gt;&lt;rec-number&gt;2256&lt;/rec-number&gt;&lt;foreign-keys&gt;&lt;key app="EN" db-id="0avfrtarn9rz5se0wdap0tt5pfesrsre59s0" timestamp="1473932759"&gt;2256&lt;/key&gt;&lt;/foreign-keys&gt;&lt;ref-type name="Book"&gt;6&lt;/ref-type&gt;&lt;contributors&gt;&lt;authors&gt;&lt;author&gt;Tikhonov, Andrej Nikolaevich&lt;/author&gt;&lt;author&gt;Arsenin, Vasiliy Yakovlevich&lt;/author&gt;&lt;/authors&gt;&lt;/contributors&gt;&lt;titles&gt;&lt;title&gt;Solutions of ill-posed problems&lt;/title&gt;&lt;/titles&gt;&lt;dates&gt;&lt;year&gt;1977&lt;/year&gt;&lt;/dates&gt;&lt;publisher&gt;Halsted Press, New York&lt;/publisher&gt;&lt;urls&gt;&lt;/urls&gt;&lt;/record&gt;&lt;/Cite&gt;&lt;/EndNote&gt;</w:instrText>
      </w:r>
      <w:r w:rsidR="00402B02" w:rsidRPr="00BA77B1">
        <w:rPr>
          <w:rFonts w:ascii="Times New Roman" w:eastAsia="Songti SC Regular" w:hAnsi="Times New Roman" w:cs="Times New Roman"/>
          <w:kern w:val="0"/>
          <w:sz w:val="21"/>
        </w:rPr>
        <w:fldChar w:fldCharType="separate"/>
      </w:r>
      <w:r w:rsidR="00E8601D" w:rsidRPr="00BA77B1">
        <w:rPr>
          <w:rFonts w:ascii="Times New Roman" w:eastAsia="Songti SC Regular" w:hAnsi="Times New Roman" w:cs="Times New Roman"/>
          <w:noProof/>
          <w:kern w:val="0"/>
          <w:sz w:val="21"/>
        </w:rPr>
        <w:t>(</w:t>
      </w:r>
      <w:hyperlink w:anchor="_ENREF_26" w:tooltip="Tikhonov, 1977 #2256" w:history="1">
        <w:r w:rsidR="00536905" w:rsidRPr="00BA77B1">
          <w:rPr>
            <w:rFonts w:ascii="Times New Roman" w:eastAsia="Songti SC Regular" w:hAnsi="Times New Roman" w:cs="Times New Roman"/>
            <w:noProof/>
            <w:kern w:val="0"/>
            <w:sz w:val="21"/>
          </w:rPr>
          <w:t>Tikhonov and Arsenin, 1977</w:t>
        </w:r>
      </w:hyperlink>
      <w:r w:rsidR="00E8601D"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0004619E" w:rsidRPr="00BA77B1">
        <w:rPr>
          <w:rFonts w:ascii="Times New Roman" w:eastAsia="Songti SC Regular" w:hAnsi="Times New Roman" w:cs="Times New Roman"/>
          <w:kern w:val="0"/>
          <w:sz w:val="21"/>
        </w:rPr>
        <w:t>,</w:t>
      </w:r>
      <w:r w:rsidR="009A7BD5" w:rsidRPr="00BA77B1">
        <w:rPr>
          <w:rFonts w:ascii="Times New Roman" w:eastAsia="Songti SC Regular" w:hAnsi="Times New Roman" w:cs="Times New Roman"/>
          <w:kern w:val="0"/>
          <w:sz w:val="21"/>
        </w:rPr>
        <w:t xml:space="preserve"> and</w:t>
      </w:r>
      <w:r w:rsidRPr="00BA77B1">
        <w:rPr>
          <w:rFonts w:ascii="Times New Roman" w:eastAsia="Songti SC Regular" w:hAnsi="Times New Roman" w:cs="Times New Roman"/>
          <w:kern w:val="0"/>
          <w:sz w:val="21"/>
        </w:rPr>
        <w:t xml:space="preserve"> </w:t>
      </w:r>
      <w:r w:rsidR="0004619E" w:rsidRPr="00BA77B1">
        <w:rPr>
          <w:rFonts w:ascii="Times New Roman" w:eastAsia="Songti SC Regular" w:hAnsi="Times New Roman" w:cs="Times New Roman"/>
          <w:kern w:val="0"/>
          <w:sz w:val="21"/>
        </w:rPr>
        <w:t xml:space="preserve">used the </w:t>
      </w:r>
      <w:r w:rsidRPr="00BA77B1">
        <w:rPr>
          <w:rFonts w:ascii="Times New Roman" w:eastAsia="Songti SC Regular" w:hAnsi="Times New Roman" w:cs="Times New Roman"/>
          <w:kern w:val="0"/>
          <w:sz w:val="21"/>
        </w:rPr>
        <w:t xml:space="preserve">L-curve criterion to </w:t>
      </w:r>
      <w:r w:rsidR="009A7BD5" w:rsidRPr="00BA77B1">
        <w:rPr>
          <w:rFonts w:ascii="Times New Roman" w:eastAsia="Songti SC Regular" w:hAnsi="Times New Roman" w:cs="Times New Roman"/>
          <w:kern w:val="0"/>
          <w:sz w:val="21"/>
        </w:rPr>
        <w:t xml:space="preserve">find </w:t>
      </w:r>
      <w:r w:rsidR="00544FE9" w:rsidRPr="00BA77B1">
        <w:rPr>
          <w:rFonts w:ascii="Times New Roman" w:eastAsia="Songti SC Regular" w:hAnsi="Times New Roman" w:cs="Times New Roman"/>
          <w:kern w:val="0"/>
          <w:sz w:val="21"/>
        </w:rPr>
        <w:t xml:space="preserve">the </w:t>
      </w:r>
      <w:r w:rsidR="009A7BD5" w:rsidRPr="00BA77B1">
        <w:rPr>
          <w:rFonts w:ascii="Times New Roman" w:eastAsia="Songti SC Regular" w:hAnsi="Times New Roman" w:cs="Times New Roman"/>
          <w:kern w:val="0"/>
          <w:sz w:val="21"/>
        </w:rPr>
        <w:t>o</w:t>
      </w:r>
      <w:r w:rsidRPr="00BA77B1">
        <w:rPr>
          <w:rFonts w:ascii="Times New Roman" w:eastAsia="Songti SC Regular" w:hAnsi="Times New Roman" w:cs="Times New Roman"/>
          <w:kern w:val="0"/>
          <w:sz w:val="21"/>
        </w:rPr>
        <w:t xml:space="preserve">ptimal </w:t>
      </w:r>
      <w:r w:rsidR="0004619E" w:rsidRPr="00BA77B1">
        <w:rPr>
          <w:rFonts w:ascii="Times New Roman" w:eastAsia="Songti SC Regular" w:hAnsi="Times New Roman" w:cs="Times New Roman"/>
          <w:kern w:val="0"/>
          <w:sz w:val="21"/>
        </w:rPr>
        <w:t>regulariza</w:t>
      </w:r>
      <w:r w:rsidR="00870DD9" w:rsidRPr="00BA77B1">
        <w:rPr>
          <w:rFonts w:ascii="Times New Roman" w:eastAsia="Songti SC Regular" w:hAnsi="Times New Roman" w:cs="Times New Roman"/>
          <w:kern w:val="0"/>
          <w:sz w:val="21"/>
        </w:rPr>
        <w:t>tion parameter</w:t>
      </w:r>
      <w:r w:rsidR="007E2043" w:rsidRPr="00BA77B1">
        <w:rPr>
          <w:rFonts w:ascii="Times New Roman" w:eastAsia="Songti SC Regular" w:hAnsi="Times New Roman" w:cs="Times New Roman"/>
          <w:kern w:val="0"/>
          <w:sz w:val="21"/>
        </w:rPr>
        <w:t xml:space="preserve"> </w:t>
      </w:r>
      <w:r w:rsidR="007E2043" w:rsidRPr="00BA77B1">
        <w:rPr>
          <w:rFonts w:ascii="Times New Roman" w:eastAsia="Songti SC Regular" w:hAnsi="Times New Roman" w:cs="Times New Roman"/>
          <w:kern w:val="0"/>
          <w:sz w:val="21"/>
        </w:rPr>
        <w:fldChar w:fldCharType="begin"/>
      </w:r>
      <w:r w:rsidR="007E2043" w:rsidRPr="00BA77B1">
        <w:rPr>
          <w:rFonts w:ascii="Times New Roman" w:eastAsia="Songti SC Regular" w:hAnsi="Times New Roman" w:cs="Times New Roman"/>
          <w:kern w:val="0"/>
          <w:sz w:val="21"/>
        </w:rPr>
        <w:instrText xml:space="preserve"> ADDIN EN.CITE &lt;EndNote&gt;&lt;Cite&gt;&lt;Author&gt;Hansen&lt;/Author&gt;&lt;Year&gt;1992&lt;/Year&gt;&lt;RecNum&gt;2374&lt;/RecNum&gt;&lt;DisplayText&gt;(Hansen, 1992)&lt;/DisplayText&gt;&lt;record&gt;&lt;rec-number&gt;2374&lt;/rec-number&gt;&lt;foreign-keys&gt;&lt;key app="EN" db-id="0avfrtarn9rz5se0wdap0tt5pfesrsre59s0" timestamp="1489371246"&gt;2374&lt;/key&gt;&lt;/foreign-keys&gt;&lt;ref-type name="Journal Article"&gt;17&lt;/ref-type&gt;&lt;contributors&gt;&lt;authors&gt;&lt;author&gt;Hansen, Per Christian&lt;/author&gt;&lt;/authors&gt;&lt;/contributors&gt;&lt;titles&gt;&lt;title&gt;Analysis of discrete ill-posed problems by means of the L-curve&lt;/title&gt;&lt;secondary-title&gt;SIAM review&lt;/secondary-title&gt;&lt;/titles&gt;&lt;periodical&gt;&lt;full-title&gt;SIAM review&lt;/full-title&gt;&lt;/periodical&gt;&lt;pages&gt;561-580&lt;/pages&gt;&lt;volume&gt;34&lt;/volume&gt;&lt;number&gt;4&lt;/number&gt;&lt;dates&gt;&lt;year&gt;1992&lt;/year&gt;&lt;/dates&gt;&lt;isbn&gt;0036-1445&lt;/isbn&gt;&lt;urls&gt;&lt;/urls&gt;&lt;/record&gt;&lt;/Cite&gt;&lt;/EndNote&gt;</w:instrText>
      </w:r>
      <w:r w:rsidR="007E2043" w:rsidRPr="00BA77B1">
        <w:rPr>
          <w:rFonts w:ascii="Times New Roman" w:eastAsia="Songti SC Regular" w:hAnsi="Times New Roman" w:cs="Times New Roman"/>
          <w:kern w:val="0"/>
          <w:sz w:val="21"/>
        </w:rPr>
        <w:fldChar w:fldCharType="separate"/>
      </w:r>
      <w:r w:rsidR="007E2043" w:rsidRPr="00BA77B1">
        <w:rPr>
          <w:rFonts w:ascii="Times New Roman" w:eastAsia="Songti SC Regular" w:hAnsi="Times New Roman" w:cs="Times New Roman"/>
          <w:noProof/>
          <w:kern w:val="0"/>
          <w:sz w:val="21"/>
        </w:rPr>
        <w:t>(</w:t>
      </w:r>
      <w:hyperlink w:anchor="_ENREF_8" w:tooltip="Hansen, 1992 #2374" w:history="1">
        <w:r w:rsidR="00536905" w:rsidRPr="00BA77B1">
          <w:rPr>
            <w:rFonts w:ascii="Times New Roman" w:eastAsia="Songti SC Regular" w:hAnsi="Times New Roman" w:cs="Times New Roman"/>
            <w:noProof/>
            <w:kern w:val="0"/>
            <w:sz w:val="21"/>
          </w:rPr>
          <w:t>Hansen, 1992</w:t>
        </w:r>
      </w:hyperlink>
      <w:r w:rsidR="007E2043" w:rsidRPr="00BA77B1">
        <w:rPr>
          <w:rFonts w:ascii="Times New Roman" w:eastAsia="Songti SC Regular" w:hAnsi="Times New Roman" w:cs="Times New Roman"/>
          <w:noProof/>
          <w:kern w:val="0"/>
          <w:sz w:val="21"/>
        </w:rPr>
        <w:t>)</w:t>
      </w:r>
      <w:r w:rsidR="007E2043" w:rsidRPr="00BA77B1">
        <w:rPr>
          <w:rFonts w:ascii="Times New Roman" w:eastAsia="Songti SC Regular" w:hAnsi="Times New Roman" w:cs="Times New Roman"/>
          <w:kern w:val="0"/>
          <w:sz w:val="21"/>
        </w:rPr>
        <w:fldChar w:fldCharType="end"/>
      </w:r>
      <w:r w:rsidRPr="00BA77B1">
        <w:rPr>
          <w:rFonts w:ascii="Times New Roman" w:eastAsia="Songti SC Regular" w:hAnsi="Times New Roman" w:cs="Times New Roman"/>
          <w:kern w:val="0"/>
          <w:sz w:val="21"/>
        </w:rPr>
        <w:t>.</w:t>
      </w:r>
      <w:r w:rsidR="007E5829" w:rsidRPr="00BA77B1">
        <w:rPr>
          <w:rFonts w:ascii="Times New Roman" w:eastAsia="Songti SC Regular" w:hAnsi="Times New Roman" w:cs="Times New Roman"/>
          <w:kern w:val="0"/>
          <w:sz w:val="21"/>
        </w:rPr>
        <w:t xml:space="preserve"> </w:t>
      </w:r>
      <w:r w:rsidR="00041755" w:rsidRPr="00BA77B1">
        <w:rPr>
          <w:rFonts w:ascii="Times New Roman" w:eastAsia="Songti SC Regular" w:hAnsi="Times New Roman" w:cs="Times New Roman"/>
          <w:kern w:val="0"/>
          <w:sz w:val="21"/>
        </w:rPr>
        <w:t>T</w:t>
      </w:r>
      <w:r w:rsidRPr="00BA77B1">
        <w:rPr>
          <w:rFonts w:ascii="Times New Roman" w:eastAsia="Songti SC Regular" w:hAnsi="Times New Roman" w:cs="Times New Roman"/>
          <w:kern w:val="0"/>
          <w:sz w:val="21"/>
        </w:rPr>
        <w:t xml:space="preserve">he </w:t>
      </w:r>
      <w:r w:rsidR="00891369" w:rsidRPr="00BA77B1">
        <w:rPr>
          <w:rFonts w:ascii="Times New Roman" w:eastAsia="Songti SC Regular" w:hAnsi="Times New Roman" w:cs="Times New Roman"/>
          <w:kern w:val="0"/>
          <w:sz w:val="21"/>
        </w:rPr>
        <w:t xml:space="preserve">latest </w:t>
      </w:r>
      <w:r w:rsidR="00041755" w:rsidRPr="00BA77B1">
        <w:rPr>
          <w:rFonts w:ascii="Times New Roman" w:eastAsia="Songti SC Regular" w:hAnsi="Times New Roman" w:cs="Times New Roman"/>
          <w:kern w:val="0"/>
          <w:sz w:val="21"/>
        </w:rPr>
        <w:t>l</w:t>
      </w:r>
      <w:r w:rsidR="00FA437E" w:rsidRPr="00BA77B1">
        <w:rPr>
          <w:rFonts w:ascii="Times New Roman" w:eastAsia="Songti SC Regular" w:hAnsi="Times New Roman" w:cs="Times New Roman"/>
          <w:kern w:val="0"/>
          <w:sz w:val="21"/>
        </w:rPr>
        <w:t>unar crustal thickness</w:t>
      </w:r>
      <w:r w:rsidRPr="00BA77B1">
        <w:rPr>
          <w:rFonts w:ascii="Times New Roman" w:eastAsia="Songti SC Regular" w:hAnsi="Times New Roman" w:cs="Times New Roman"/>
          <w:kern w:val="0"/>
          <w:sz w:val="21"/>
        </w:rPr>
        <w:t xml:space="preserve"> </w:t>
      </w:r>
      <w:r w:rsidR="00041755" w:rsidRPr="00BA77B1">
        <w:rPr>
          <w:rFonts w:ascii="Times New Roman" w:eastAsia="Songti SC Regular" w:hAnsi="Times New Roman" w:cs="Times New Roman"/>
          <w:kern w:val="0"/>
          <w:sz w:val="21"/>
        </w:rPr>
        <w:t xml:space="preserve">model </w:t>
      </w:r>
      <w:r w:rsidR="00402B02" w:rsidRPr="00BA77B1">
        <w:rPr>
          <w:rFonts w:ascii="Times New Roman" w:eastAsia="Songti SC Regular" w:hAnsi="Times New Roman" w:cs="Times New Roman"/>
          <w:kern w:val="0"/>
          <w:sz w:val="21"/>
        </w:rPr>
        <w:fldChar w:fldCharType="begin"/>
      </w:r>
      <w:r w:rsidR="00E8601D" w:rsidRPr="00BA77B1">
        <w:rPr>
          <w:rFonts w:ascii="Times New Roman" w:eastAsia="Songti SC Regular" w:hAnsi="Times New Roman" w:cs="Times New Roman"/>
          <w:kern w:val="0"/>
          <w:sz w:val="21"/>
        </w:rPr>
        <w:instrText xml:space="preserve"> ADDIN EN.CITE &lt;EndNote&gt;&lt;Cite&gt;&lt;Author&gt;Wieczorek&lt;/Author&gt;&lt;Year&gt;2013&lt;/Year&gt;&lt;RecNum&gt;2236&lt;/RecNum&gt;&lt;DisplayText&gt;(Wieczorek et al., 2013)&lt;/DisplayText&gt;&lt;record&gt;&lt;rec-number&gt;2236&lt;/rec-number&gt;&lt;foreign-keys&gt;&lt;key app="EN" db-id="0avfrtarn9rz5se0wdap0tt5pfesrsre59s0" timestamp="1473855338"&gt;2236&lt;/key&gt;&lt;/foreign-keys&gt;&lt;ref-type name="Journal Article"&gt;17&lt;/ref-type&gt;&lt;contributors&gt;&lt;authors&gt;&lt;author&gt;Wieczorek, Mark A.&lt;/author&gt;&lt;author&gt;Neumann, Gregory A.&lt;/author&gt;&lt;author&gt;Nimmo, Francis&lt;/author&gt;&lt;author&gt;Kiefer, Walter S.&lt;/author&gt;&lt;author&gt;Taylor, G. Jeffrey&lt;/author&gt;&lt;author&gt;Melosh, H. Jay&lt;/author&gt;&lt;author&gt;Phillips, Roger J.&lt;/author&gt;&lt;author&gt;Solomon, Sean C.&lt;/author&gt;&lt;author&gt;Andrews-Hanna, Jeffrey C.&lt;/author&gt;&lt;author&gt;Asmar, Sami W.&lt;/author&gt;&lt;/authors&gt;&lt;/contributors&gt;&lt;titles&gt;&lt;title&gt;The crust of the Moon as seen by GRAIL&lt;/title&gt;&lt;secondary-title&gt;Science&lt;/secondary-title&gt;&lt;/titles&gt;&lt;periodical&gt;&lt;full-title&gt;Science&lt;/full-title&gt;&lt;/periodical&gt;&lt;pages&gt;671-675 %@ 0036-8075&lt;/pages&gt;&lt;volume&gt;339&lt;/volume&gt;&lt;number&gt;6120&lt;/number&gt;&lt;dates&gt;&lt;year&gt;2013&lt;/year&gt;&lt;/dates&gt;&lt;urls&gt;&lt;related-urls&gt;&lt;url&gt;http://science.sciencemag.org/content/sci/339/6120/671.full.pdf&lt;/url&gt;&lt;/related-urls&gt;&lt;/urls&gt;&lt;/record&gt;&lt;/Cite&gt;&lt;/EndNote&gt;</w:instrText>
      </w:r>
      <w:r w:rsidR="00402B02" w:rsidRPr="00BA77B1">
        <w:rPr>
          <w:rFonts w:ascii="Times New Roman" w:eastAsia="Songti SC Regular" w:hAnsi="Times New Roman" w:cs="Times New Roman"/>
          <w:kern w:val="0"/>
          <w:sz w:val="21"/>
        </w:rPr>
        <w:fldChar w:fldCharType="separate"/>
      </w:r>
      <w:r w:rsidR="00E8601D" w:rsidRPr="00BA77B1">
        <w:rPr>
          <w:rFonts w:ascii="Times New Roman" w:eastAsia="Songti SC Regular" w:hAnsi="Times New Roman" w:cs="Times New Roman"/>
          <w:noProof/>
          <w:kern w:val="0"/>
          <w:sz w:val="21"/>
        </w:rPr>
        <w:t>(</w:t>
      </w:r>
      <w:hyperlink w:anchor="_ENREF_29" w:tooltip="Wieczorek, 2013 #2236" w:history="1">
        <w:r w:rsidR="00536905" w:rsidRPr="00BA77B1">
          <w:rPr>
            <w:rFonts w:ascii="Times New Roman" w:eastAsia="Songti SC Regular" w:hAnsi="Times New Roman" w:cs="Times New Roman"/>
            <w:noProof/>
            <w:kern w:val="0"/>
            <w:sz w:val="21"/>
          </w:rPr>
          <w:t>Wieczorek et al., 2013</w:t>
        </w:r>
      </w:hyperlink>
      <w:r w:rsidR="00E8601D"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00891369" w:rsidRPr="00BA77B1">
        <w:rPr>
          <w:rFonts w:ascii="Times New Roman" w:eastAsia="Songti SC Regular" w:hAnsi="Times New Roman" w:cs="Times New Roman"/>
          <w:kern w:val="0"/>
          <w:sz w:val="21"/>
        </w:rPr>
        <w:t xml:space="preserve"> </w:t>
      </w:r>
      <w:r w:rsidR="0004619E" w:rsidRPr="00BA77B1">
        <w:rPr>
          <w:rFonts w:ascii="Times New Roman" w:eastAsia="Songti SC Regular" w:hAnsi="Times New Roman" w:cs="Times New Roman"/>
          <w:kern w:val="0"/>
          <w:sz w:val="21"/>
        </w:rPr>
        <w:t>was used to determine</w:t>
      </w:r>
      <w:r w:rsidR="00041755" w:rsidRPr="00BA77B1">
        <w:rPr>
          <w:rFonts w:ascii="Times New Roman" w:eastAsia="Songti SC Regular" w:hAnsi="Times New Roman" w:cs="Times New Roman"/>
          <w:kern w:val="0"/>
          <w:sz w:val="21"/>
        </w:rPr>
        <w:t xml:space="preserve"> </w:t>
      </w:r>
      <w:r w:rsidR="00891369" w:rsidRPr="00BA77B1">
        <w:rPr>
          <w:rFonts w:ascii="Times New Roman" w:eastAsia="Songti SC Regular" w:hAnsi="Times New Roman" w:cs="Times New Roman"/>
          <w:kern w:val="0"/>
          <w:sz w:val="21"/>
        </w:rPr>
        <w:t>the</w:t>
      </w:r>
      <w:r w:rsidR="00041755" w:rsidRPr="00BA77B1">
        <w:rPr>
          <w:rFonts w:ascii="Times New Roman" w:eastAsia="Songti SC Regular" w:hAnsi="Times New Roman" w:cs="Times New Roman"/>
          <w:kern w:val="0"/>
          <w:sz w:val="21"/>
        </w:rPr>
        <w:t xml:space="preserve"> maximum inversion depth</w:t>
      </w:r>
      <w:r w:rsidR="0004619E" w:rsidRPr="00BA77B1">
        <w:rPr>
          <w:rFonts w:ascii="Times New Roman" w:eastAsia="Songti SC Regular" w:hAnsi="Times New Roman" w:cs="Times New Roman"/>
          <w:kern w:val="0"/>
          <w:sz w:val="21"/>
        </w:rPr>
        <w:t>. E</w:t>
      </w:r>
      <w:r w:rsidR="003D06AD" w:rsidRPr="00BA77B1">
        <w:rPr>
          <w:rFonts w:ascii="Times New Roman" w:eastAsia="Songti SC Regular" w:hAnsi="Times New Roman" w:cs="Times New Roman"/>
          <w:kern w:val="0"/>
          <w:sz w:val="21"/>
        </w:rPr>
        <w:t xml:space="preserve">ach </w:t>
      </w:r>
      <w:r w:rsidR="0004619E" w:rsidRPr="00BA77B1">
        <w:rPr>
          <w:rFonts w:ascii="Times New Roman" w:eastAsia="Songti SC Regular" w:hAnsi="Times New Roman" w:cs="Times New Roman"/>
          <w:kern w:val="0"/>
          <w:sz w:val="21"/>
        </w:rPr>
        <w:t xml:space="preserve">least-squares run was performed over a </w:t>
      </w:r>
      <w:r w:rsidR="00925313" w:rsidRPr="00BA77B1">
        <w:rPr>
          <w:rFonts w:ascii="Times New Roman" w:eastAsia="Songti SC Regular" w:hAnsi="Times New Roman" w:cs="Times New Roman"/>
          <w:kern w:val="0"/>
          <w:sz w:val="21"/>
        </w:rPr>
        <w:t>region</w:t>
      </w:r>
      <w:r w:rsidR="003D06AD" w:rsidRPr="00BA77B1">
        <w:rPr>
          <w:rFonts w:ascii="Times New Roman" w:eastAsia="Songti SC Regular" w:hAnsi="Times New Roman" w:cs="Times New Roman"/>
          <w:kern w:val="0"/>
          <w:sz w:val="21"/>
        </w:rPr>
        <w:t xml:space="preserve"> </w:t>
      </w:r>
      <w:r w:rsidR="0004619E" w:rsidRPr="00BA77B1">
        <w:rPr>
          <w:rFonts w:ascii="Times New Roman" w:eastAsia="Songti SC Regular" w:hAnsi="Times New Roman" w:cs="Times New Roman"/>
          <w:kern w:val="0"/>
          <w:sz w:val="21"/>
        </w:rPr>
        <w:t xml:space="preserve">as large as </w:t>
      </w:r>
      <w:r w:rsidR="00041755" w:rsidRPr="00BA77B1">
        <w:rPr>
          <w:rFonts w:ascii="Times New Roman" w:eastAsia="Songti SC Regular" w:hAnsi="Times New Roman" w:cs="Times New Roman"/>
          <w:kern w:val="0"/>
          <w:sz w:val="21"/>
        </w:rPr>
        <w:t>10°</w:t>
      </w:r>
      <w:r w:rsidR="007319C3" w:rsidRPr="00BA77B1">
        <w:rPr>
          <w:rFonts w:ascii="Times New Roman" w:eastAsia="Songti SC Regular" w:hAnsi="Times New Roman" w:cs="Times New Roman"/>
          <w:kern w:val="0"/>
          <w:sz w:val="21"/>
        </w:rPr>
        <w:t xml:space="preserve"> </w:t>
      </w:r>
      <w:r w:rsidR="00041755" w:rsidRPr="00BA77B1">
        <w:rPr>
          <w:rFonts w:ascii="Times New Roman" w:eastAsia="Songti SC Regular" w:hAnsi="Times New Roman" w:cs="Times New Roman"/>
          <w:kern w:val="0"/>
          <w:sz w:val="21"/>
        </w:rPr>
        <w:t>×</w:t>
      </w:r>
      <w:r w:rsidR="007319C3" w:rsidRPr="00BA77B1">
        <w:rPr>
          <w:rFonts w:ascii="Times New Roman" w:eastAsia="Songti SC Regular" w:hAnsi="Times New Roman" w:cs="Times New Roman"/>
          <w:kern w:val="0"/>
          <w:sz w:val="21"/>
        </w:rPr>
        <w:t xml:space="preserve"> </w:t>
      </w:r>
      <w:r w:rsidR="00041755" w:rsidRPr="00BA77B1">
        <w:rPr>
          <w:rFonts w:ascii="Times New Roman" w:eastAsia="Songti SC Regular" w:hAnsi="Times New Roman" w:cs="Times New Roman"/>
          <w:kern w:val="0"/>
          <w:sz w:val="21"/>
        </w:rPr>
        <w:t>10°</w:t>
      </w:r>
      <w:r w:rsidR="007319C3" w:rsidRPr="00BA77B1">
        <w:rPr>
          <w:rFonts w:ascii="Times New Roman" w:eastAsia="Songti SC Regular" w:hAnsi="Times New Roman" w:cs="Times New Roman"/>
          <w:kern w:val="0"/>
          <w:sz w:val="21"/>
        </w:rPr>
        <w:t xml:space="preserve"> </w:t>
      </w:r>
      <w:r w:rsidR="00041755" w:rsidRPr="00BA77B1">
        <w:rPr>
          <w:rFonts w:ascii="Times New Roman" w:eastAsia="Songti SC Regular" w:hAnsi="Times New Roman" w:cs="Times New Roman"/>
          <w:kern w:val="0"/>
          <w:sz w:val="21"/>
        </w:rPr>
        <w:t>×</w:t>
      </w:r>
      <w:r w:rsidR="007319C3" w:rsidRPr="00BA77B1">
        <w:rPr>
          <w:rFonts w:ascii="Times New Roman" w:eastAsia="Songti SC Regular" w:hAnsi="Times New Roman" w:cs="Times New Roman"/>
          <w:kern w:val="0"/>
          <w:sz w:val="21"/>
        </w:rPr>
        <w:t xml:space="preserve"> </w:t>
      </w:r>
      <w:r w:rsidR="00B30CA4" w:rsidRPr="00BA77B1">
        <w:rPr>
          <w:rFonts w:ascii="Times New Roman" w:eastAsia="Songti SC Regular" w:hAnsi="Times New Roman" w:cs="Times New Roman" w:hint="eastAsia"/>
          <w:kern w:val="0"/>
          <w:sz w:val="21"/>
        </w:rPr>
        <w:t>60</w:t>
      </w:r>
      <w:r w:rsidR="007319C3" w:rsidRPr="00BA77B1">
        <w:rPr>
          <w:rFonts w:ascii="Times New Roman" w:eastAsia="Songti SC Regular" w:hAnsi="Times New Roman" w:cs="Times New Roman"/>
          <w:kern w:val="0"/>
          <w:sz w:val="21"/>
        </w:rPr>
        <w:t xml:space="preserve"> </w:t>
      </w:r>
      <w:r w:rsidR="00041755" w:rsidRPr="00BA77B1">
        <w:rPr>
          <w:rFonts w:ascii="Times New Roman" w:eastAsia="Songti SC Regular" w:hAnsi="Times New Roman" w:cs="Times New Roman"/>
          <w:kern w:val="0"/>
          <w:sz w:val="21"/>
        </w:rPr>
        <w:t>km</w:t>
      </w:r>
      <w:r w:rsidR="00BC7CFC" w:rsidRPr="00BA77B1">
        <w:rPr>
          <w:rFonts w:ascii="Times New Roman" w:eastAsia="Songti SC Regular" w:hAnsi="Times New Roman" w:cs="Times New Roman"/>
          <w:kern w:val="0"/>
          <w:sz w:val="21"/>
        </w:rPr>
        <w:t xml:space="preserve"> (~300</w:t>
      </w:r>
      <w:r w:rsidR="00891369"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km</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300</w:t>
      </w:r>
      <w:r w:rsidR="00891369"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km</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w:t>
      </w:r>
      <w:r w:rsidR="007319C3" w:rsidRPr="00BA77B1">
        <w:rPr>
          <w:rFonts w:ascii="Times New Roman" w:eastAsia="Songti SC Regular" w:hAnsi="Times New Roman" w:cs="Times New Roman"/>
          <w:kern w:val="0"/>
          <w:sz w:val="21"/>
        </w:rPr>
        <w:t xml:space="preserve"> </w:t>
      </w:r>
      <w:r w:rsidR="00B30CA4" w:rsidRPr="00BA77B1">
        <w:rPr>
          <w:rFonts w:ascii="Times New Roman" w:eastAsia="Songti SC Regular" w:hAnsi="Times New Roman" w:cs="Times New Roman" w:hint="eastAsia"/>
          <w:kern w:val="0"/>
          <w:sz w:val="21"/>
        </w:rPr>
        <w:t>60</w:t>
      </w:r>
      <w:r w:rsidR="00891369"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km)</w:t>
      </w:r>
      <w:r w:rsidRPr="00BA77B1">
        <w:rPr>
          <w:rFonts w:ascii="Times New Roman" w:eastAsia="Songti SC Regular" w:hAnsi="Times New Roman" w:cs="Times New Roman"/>
          <w:kern w:val="0"/>
          <w:sz w:val="21"/>
        </w:rPr>
        <w:t xml:space="preserve">, </w:t>
      </w:r>
      <w:r w:rsidR="0004619E" w:rsidRPr="00BA77B1">
        <w:rPr>
          <w:rFonts w:ascii="Times New Roman" w:eastAsia="Songti SC Regular" w:hAnsi="Times New Roman" w:cs="Times New Roman"/>
          <w:kern w:val="0"/>
          <w:sz w:val="21"/>
        </w:rPr>
        <w:t>which include blocks, corresponding to parameters to be estimated,</w:t>
      </w:r>
      <w:r w:rsidR="00BB69E8" w:rsidRPr="00BA77B1">
        <w:rPr>
          <w:rFonts w:ascii="Times New Roman" w:eastAsia="Songti SC Regular" w:hAnsi="Times New Roman" w:cs="Times New Roman"/>
          <w:kern w:val="0"/>
          <w:sz w:val="21"/>
        </w:rPr>
        <w:t xml:space="preserve"> </w:t>
      </w:r>
      <w:r w:rsidR="0004619E" w:rsidRPr="00BA77B1">
        <w:rPr>
          <w:rFonts w:ascii="Times New Roman" w:eastAsia="Songti SC Regular" w:hAnsi="Times New Roman" w:cs="Times New Roman"/>
          <w:kern w:val="0"/>
          <w:sz w:val="21"/>
        </w:rPr>
        <w:t>as large as</w:t>
      </w:r>
      <w:r w:rsidR="00BB69E8"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0.5°</w:t>
      </w:r>
      <w:r w:rsidR="007319C3"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w:t>
      </w:r>
      <w:r w:rsidR="007319C3"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0.5°</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5</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km (~15</w:t>
      </w:r>
      <w:r w:rsidR="00891369"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km×15</w:t>
      </w:r>
      <w:r w:rsidR="00891369"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km</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w:t>
      </w:r>
      <w:r w:rsidR="007319C3"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5</w:t>
      </w:r>
      <w:r w:rsidR="00891369" w:rsidRPr="00BA77B1">
        <w:rPr>
          <w:rFonts w:ascii="Times New Roman" w:eastAsia="Songti SC Regular" w:hAnsi="Times New Roman" w:cs="Times New Roman"/>
          <w:kern w:val="0"/>
          <w:sz w:val="21"/>
        </w:rPr>
        <w:t xml:space="preserve"> </w:t>
      </w:r>
      <w:r w:rsidR="00BC7CFC" w:rsidRPr="00BA77B1">
        <w:rPr>
          <w:rFonts w:ascii="Times New Roman" w:eastAsia="Songti SC Regular" w:hAnsi="Times New Roman" w:cs="Times New Roman"/>
          <w:kern w:val="0"/>
          <w:sz w:val="21"/>
        </w:rPr>
        <w:t>km)</w:t>
      </w:r>
      <w:r w:rsidR="00F96F7E" w:rsidRPr="00BA77B1">
        <w:rPr>
          <w:rFonts w:ascii="Times New Roman" w:eastAsia="Songti SC Regular" w:hAnsi="Times New Roman" w:cs="Times New Roman"/>
          <w:kern w:val="0"/>
          <w:sz w:val="21"/>
        </w:rPr>
        <w:t xml:space="preserve">. </w:t>
      </w:r>
    </w:p>
    <w:p w14:paraId="734C47EB" w14:textId="77777777" w:rsidR="00BA77B1" w:rsidRPr="00BA77B1" w:rsidRDefault="00BA77B1"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p>
    <w:p w14:paraId="2EFB9446" w14:textId="77777777" w:rsidR="000B46E0" w:rsidRPr="00BA77B1" w:rsidRDefault="000B46E0" w:rsidP="004C3ADF">
      <w:pPr>
        <w:pStyle w:val="a3"/>
        <w:widowControl/>
        <w:numPr>
          <w:ilvl w:val="1"/>
          <w:numId w:val="29"/>
        </w:numPr>
        <w:tabs>
          <w:tab w:val="left" w:pos="940"/>
          <w:tab w:val="left" w:pos="1440"/>
        </w:tabs>
        <w:autoSpaceDE w:val="0"/>
        <w:autoSpaceDN w:val="0"/>
        <w:adjustRightInd w:val="0"/>
        <w:spacing w:before="120" w:after="120"/>
        <w:ind w:firstLineChars="0"/>
        <w:rPr>
          <w:rFonts w:ascii="Times New Roman" w:eastAsia="Songti SC Regular" w:hAnsi="Times New Roman" w:cs="Times New Roman"/>
          <w:b/>
          <w:bCs/>
          <w:kern w:val="0"/>
          <w:sz w:val="22"/>
        </w:rPr>
      </w:pPr>
      <w:r w:rsidRPr="00BA77B1">
        <w:rPr>
          <w:rFonts w:ascii="Times New Roman" w:eastAsia="Songti SC Regular" w:hAnsi="Times New Roman" w:cs="Times New Roman"/>
          <w:b/>
          <w:bCs/>
          <w:kern w:val="0"/>
          <w:sz w:val="22"/>
        </w:rPr>
        <w:t>Validation of method</w:t>
      </w:r>
    </w:p>
    <w:p w14:paraId="16E8A5FA" w14:textId="6E4C0A5B" w:rsidR="00FD1E4D" w:rsidRPr="00BA77B1" w:rsidRDefault="000B46E0" w:rsidP="00FD1E4D">
      <w:pPr>
        <w:pStyle w:val="a3"/>
        <w:widowControl/>
        <w:tabs>
          <w:tab w:val="left" w:pos="940"/>
          <w:tab w:val="left" w:pos="1440"/>
        </w:tabs>
        <w:autoSpaceDE w:val="0"/>
        <w:autoSpaceDN w:val="0"/>
        <w:adjustRightInd w:val="0"/>
        <w:spacing w:before="120" w:after="120"/>
        <w:ind w:firstLineChars="0" w:firstLine="480"/>
        <w:rPr>
          <w:rFonts w:ascii="Times New Roman" w:eastAsia="Songti SC Regular" w:hAnsi="Times New Roman" w:cs="Times New Roman"/>
          <w:bCs/>
          <w:kern w:val="0"/>
          <w:sz w:val="21"/>
        </w:rPr>
      </w:pPr>
      <w:r w:rsidRPr="00BA77B1">
        <w:rPr>
          <w:rFonts w:ascii="Times New Roman" w:eastAsia="Songti SC Regular" w:hAnsi="Times New Roman" w:cs="Times New Roman"/>
          <w:bCs/>
          <w:kern w:val="0"/>
          <w:sz w:val="21"/>
        </w:rPr>
        <w:t xml:space="preserve">Before applying </w:t>
      </w:r>
      <w:r w:rsidR="0004619E" w:rsidRPr="00BA77B1">
        <w:rPr>
          <w:rFonts w:ascii="Times New Roman" w:eastAsia="Songti SC Regular" w:hAnsi="Times New Roman" w:cs="Times New Roman"/>
          <w:bCs/>
          <w:kern w:val="0"/>
          <w:sz w:val="21"/>
        </w:rPr>
        <w:t xml:space="preserve">the inversion software </w:t>
      </w:r>
      <w:r w:rsidRPr="00BA77B1">
        <w:rPr>
          <w:rFonts w:ascii="Times New Roman" w:eastAsia="Songti SC Regular" w:hAnsi="Times New Roman" w:cs="Times New Roman"/>
          <w:bCs/>
          <w:kern w:val="0"/>
          <w:sz w:val="21"/>
        </w:rPr>
        <w:t xml:space="preserve">to real data, </w:t>
      </w:r>
      <w:r w:rsidR="0004619E" w:rsidRPr="00BA77B1">
        <w:rPr>
          <w:rFonts w:ascii="Times New Roman" w:eastAsia="Songti SC Regular" w:hAnsi="Times New Roman" w:cs="Times New Roman"/>
          <w:bCs/>
          <w:kern w:val="0"/>
          <w:sz w:val="21"/>
        </w:rPr>
        <w:t xml:space="preserve">we validated the </w:t>
      </w:r>
      <w:r w:rsidRPr="00BA77B1">
        <w:rPr>
          <w:rFonts w:ascii="Times New Roman" w:eastAsia="Songti SC Regular" w:hAnsi="Times New Roman" w:cs="Times New Roman"/>
          <w:bCs/>
          <w:kern w:val="0"/>
          <w:sz w:val="21"/>
        </w:rPr>
        <w:t xml:space="preserve">method to </w:t>
      </w:r>
      <w:r w:rsidR="0004619E" w:rsidRPr="00BA77B1">
        <w:rPr>
          <w:rFonts w:ascii="Times New Roman" w:eastAsia="Songti SC Regular" w:hAnsi="Times New Roman" w:cs="Times New Roman"/>
          <w:bCs/>
          <w:kern w:val="0"/>
          <w:sz w:val="21"/>
        </w:rPr>
        <w:t>confirm</w:t>
      </w:r>
      <w:r w:rsidRPr="00BA77B1">
        <w:rPr>
          <w:rFonts w:ascii="Times New Roman" w:eastAsia="Songti SC Regular" w:hAnsi="Times New Roman" w:cs="Times New Roman"/>
          <w:bCs/>
          <w:kern w:val="0"/>
          <w:sz w:val="21"/>
        </w:rPr>
        <w:t xml:space="preserve"> </w:t>
      </w:r>
      <w:r w:rsidR="00DB0770" w:rsidRPr="00BA77B1">
        <w:rPr>
          <w:rFonts w:ascii="Times New Roman" w:eastAsia="Songti SC Regular" w:hAnsi="Times New Roman" w:cs="Times New Roman" w:hint="eastAsia"/>
          <w:bCs/>
          <w:kern w:val="0"/>
          <w:sz w:val="21"/>
        </w:rPr>
        <w:t>its</w:t>
      </w:r>
      <w:r w:rsidR="00DB0770" w:rsidRPr="00BA77B1">
        <w:rPr>
          <w:rFonts w:ascii="Times New Roman" w:eastAsia="Songti SC Regular" w:hAnsi="Times New Roman" w:cs="Times New Roman"/>
          <w:bCs/>
          <w:kern w:val="0"/>
          <w:sz w:val="21"/>
        </w:rPr>
        <w:t xml:space="preserve"> accuracy and sensitivity</w:t>
      </w:r>
      <w:r w:rsidRPr="00BA77B1">
        <w:rPr>
          <w:rFonts w:ascii="Times New Roman" w:eastAsia="Songti SC Regular" w:hAnsi="Times New Roman" w:cs="Times New Roman"/>
          <w:bCs/>
          <w:kern w:val="0"/>
          <w:sz w:val="21"/>
        </w:rPr>
        <w:t>. We design three synthetic models to test the point-mass inversion method. Two sets of ridges composed of lunar crustal rock (600</w:t>
      </w:r>
      <w:r w:rsidR="0054685F" w:rsidRPr="00BA77B1">
        <w:rPr>
          <w:rFonts w:ascii="Times New Roman" w:eastAsia="Songti SC Regular" w:hAnsi="Times New Roman" w:cs="Times New Roman"/>
          <w:bCs/>
          <w:kern w:val="0"/>
          <w:sz w:val="21"/>
        </w:rPr>
        <w:t xml:space="preserve"> </w:t>
      </w:r>
      <w:r w:rsidRPr="00BA77B1">
        <w:rPr>
          <w:rFonts w:ascii="Times New Roman" w:eastAsia="Songti SC Regular" w:hAnsi="Times New Roman" w:cs="Times New Roman"/>
          <w:bCs/>
          <w:kern w:val="0"/>
          <w:sz w:val="21"/>
        </w:rPr>
        <w:t>km long, 90</w:t>
      </w:r>
      <w:r w:rsidR="0054685F" w:rsidRPr="00BA77B1">
        <w:rPr>
          <w:rFonts w:ascii="Times New Roman" w:eastAsia="Songti SC Regular" w:hAnsi="Times New Roman" w:cs="Times New Roman"/>
          <w:bCs/>
          <w:kern w:val="0"/>
          <w:sz w:val="21"/>
        </w:rPr>
        <w:t xml:space="preserve"> </w:t>
      </w:r>
      <w:r w:rsidRPr="00BA77B1">
        <w:rPr>
          <w:rFonts w:ascii="Times New Roman" w:eastAsia="Songti SC Regular" w:hAnsi="Times New Roman" w:cs="Times New Roman"/>
          <w:bCs/>
          <w:kern w:val="0"/>
          <w:sz w:val="21"/>
        </w:rPr>
        <w:t>km wide, and 3</w:t>
      </w:r>
      <w:r w:rsidR="0054685F" w:rsidRPr="00BA77B1">
        <w:rPr>
          <w:rFonts w:ascii="Times New Roman" w:eastAsia="Songti SC Regular" w:hAnsi="Times New Roman" w:cs="Times New Roman"/>
          <w:bCs/>
          <w:kern w:val="0"/>
          <w:sz w:val="21"/>
        </w:rPr>
        <w:t xml:space="preserve"> </w:t>
      </w:r>
      <w:r w:rsidRPr="00BA77B1">
        <w:rPr>
          <w:rFonts w:ascii="Times New Roman" w:eastAsia="Songti SC Regular" w:hAnsi="Times New Roman" w:cs="Times New Roman"/>
          <w:bCs/>
          <w:kern w:val="0"/>
          <w:sz w:val="21"/>
        </w:rPr>
        <w:t xml:space="preserve">km high) are put in the middle latitude </w:t>
      </w:r>
      <w:r w:rsidRPr="00BA77B1">
        <w:rPr>
          <w:rFonts w:ascii="Times New Roman" w:eastAsia="Songti SC Regular" w:hAnsi="Times New Roman" w:cs="Times New Roman" w:hint="eastAsia"/>
          <w:bCs/>
          <w:kern w:val="0"/>
          <w:sz w:val="21"/>
        </w:rPr>
        <w:t>paral</w:t>
      </w:r>
      <w:r w:rsidRPr="00BA77B1">
        <w:rPr>
          <w:rFonts w:ascii="Times New Roman" w:eastAsia="Songti SC Regular" w:hAnsi="Times New Roman" w:cs="Times New Roman"/>
          <w:bCs/>
          <w:kern w:val="0"/>
          <w:sz w:val="21"/>
        </w:rPr>
        <w:t xml:space="preserve">lel to </w:t>
      </w:r>
      <w:r w:rsidR="00D879D8" w:rsidRPr="00BA77B1">
        <w:rPr>
          <w:rFonts w:ascii="Times New Roman" w:eastAsia="Songti SC Regular" w:hAnsi="Times New Roman" w:cs="Times New Roman" w:hint="eastAsia"/>
          <w:bCs/>
          <w:kern w:val="0"/>
          <w:sz w:val="21"/>
        </w:rPr>
        <w:t>lunar</w:t>
      </w:r>
      <w:r w:rsidRPr="00BA77B1">
        <w:rPr>
          <w:rFonts w:ascii="Times New Roman" w:eastAsia="Songti SC Regular" w:hAnsi="Times New Roman" w:cs="Times New Roman"/>
          <w:bCs/>
          <w:kern w:val="0"/>
          <w:sz w:val="21"/>
        </w:rPr>
        <w:t xml:space="preserve"> </w:t>
      </w:r>
      <w:r w:rsidR="0004619E" w:rsidRPr="00BA77B1">
        <w:rPr>
          <w:rFonts w:ascii="Times New Roman" w:eastAsia="Songti SC Regular" w:hAnsi="Times New Roman" w:cs="Times New Roman"/>
          <w:bCs/>
          <w:kern w:val="0"/>
          <w:sz w:val="21"/>
        </w:rPr>
        <w:t>latitude/longitude lines</w:t>
      </w:r>
      <w:r w:rsidRPr="00BA77B1">
        <w:rPr>
          <w:rFonts w:ascii="Times New Roman" w:eastAsia="Songti SC Regular" w:hAnsi="Times New Roman" w:cs="Times New Roman"/>
          <w:bCs/>
          <w:kern w:val="0"/>
          <w:sz w:val="21"/>
        </w:rPr>
        <w:t xml:space="preserve"> (</w:t>
      </w:r>
      <w:r w:rsidR="00402B02" w:rsidRPr="00BA77B1">
        <w:rPr>
          <w:rFonts w:ascii="Times New Roman" w:eastAsia="Songti SC Regular" w:hAnsi="Times New Roman" w:cs="Times New Roman"/>
          <w:bCs/>
          <w:kern w:val="0"/>
          <w:sz w:val="21"/>
        </w:rPr>
        <w:fldChar w:fldCharType="begin"/>
      </w:r>
      <w:r w:rsidRPr="00BA77B1">
        <w:rPr>
          <w:rFonts w:ascii="Times New Roman" w:eastAsia="Songti SC Regular" w:hAnsi="Times New Roman" w:cs="Times New Roman"/>
          <w:bCs/>
          <w:kern w:val="0"/>
          <w:sz w:val="21"/>
        </w:rPr>
        <w:instrText xml:space="preserve"> REF _Ref337473192 \h </w:instrText>
      </w:r>
      <w:r w:rsidR="00BA77B1" w:rsidRPr="00BA77B1">
        <w:rPr>
          <w:rFonts w:ascii="Times New Roman" w:eastAsia="Songti SC Regular" w:hAnsi="Times New Roman" w:cs="Times New Roman"/>
          <w:bCs/>
          <w:kern w:val="0"/>
          <w:sz w:val="21"/>
        </w:rPr>
        <w:instrText xml:space="preserve"> \* MERGEFORMAT </w:instrText>
      </w:r>
      <w:r w:rsidR="00402B02" w:rsidRPr="00BA77B1">
        <w:rPr>
          <w:rFonts w:ascii="Times New Roman" w:eastAsia="Songti SC Regular" w:hAnsi="Times New Roman" w:cs="Times New Roman"/>
          <w:bCs/>
          <w:kern w:val="0"/>
          <w:sz w:val="21"/>
        </w:rPr>
      </w:r>
      <w:r w:rsidR="00402B02" w:rsidRPr="00BA77B1">
        <w:rPr>
          <w:rFonts w:ascii="Times New Roman" w:eastAsia="Songti SC Regular" w:hAnsi="Times New Roman" w:cs="Times New Roman"/>
          <w:bCs/>
          <w:kern w:val="0"/>
          <w:sz w:val="21"/>
        </w:rPr>
        <w:fldChar w:fldCharType="separate"/>
      </w:r>
      <w:r w:rsidR="00F25D91" w:rsidRPr="00BA77B1">
        <w:rPr>
          <w:rFonts w:ascii="Times New Roman" w:eastAsia="Songti SC Regular" w:hAnsi="Times New Roman" w:cs="Times New Roman"/>
          <w:kern w:val="0"/>
          <w:sz w:val="21"/>
        </w:rPr>
        <w:t xml:space="preserve">Figure </w:t>
      </w:r>
      <w:r w:rsidR="00F25D91" w:rsidRPr="00BA77B1">
        <w:rPr>
          <w:rFonts w:ascii="Times New Roman" w:eastAsia="Songti SC Regular" w:hAnsi="Times New Roman" w:cs="Times New Roman"/>
          <w:noProof/>
          <w:kern w:val="0"/>
          <w:sz w:val="21"/>
        </w:rPr>
        <w:t>2</w:t>
      </w:r>
      <w:r w:rsidR="00402B02" w:rsidRPr="00BA77B1">
        <w:rPr>
          <w:rFonts w:ascii="Times New Roman" w:eastAsia="Songti SC Regular" w:hAnsi="Times New Roman" w:cs="Times New Roman"/>
          <w:bCs/>
          <w:kern w:val="0"/>
          <w:sz w:val="21"/>
        </w:rPr>
        <w:fldChar w:fldCharType="end"/>
      </w:r>
      <w:r w:rsidRPr="00BA77B1">
        <w:rPr>
          <w:rFonts w:ascii="Times New Roman" w:eastAsia="Songti SC Regular" w:hAnsi="Times New Roman" w:cs="Times New Roman"/>
          <w:bCs/>
          <w:kern w:val="0"/>
          <w:sz w:val="21"/>
        </w:rPr>
        <w:t xml:space="preserve"> a1) and </w:t>
      </w:r>
      <w:r w:rsidR="0004619E" w:rsidRPr="00BA77B1">
        <w:rPr>
          <w:rFonts w:ascii="Times New Roman" w:eastAsia="Songti SC Regular" w:hAnsi="Times New Roman" w:cs="Times New Roman"/>
          <w:bCs/>
          <w:kern w:val="0"/>
          <w:sz w:val="21"/>
        </w:rPr>
        <w:t>with</w:t>
      </w:r>
      <w:r w:rsidRPr="00BA77B1">
        <w:rPr>
          <w:rFonts w:ascii="Times New Roman" w:eastAsia="Songti SC Regular" w:hAnsi="Times New Roman" w:cs="Times New Roman"/>
          <w:bCs/>
          <w:kern w:val="0"/>
          <w:sz w:val="21"/>
        </w:rPr>
        <w:t xml:space="preserve"> </w:t>
      </w:r>
      <w:r w:rsidR="0004619E" w:rsidRPr="00BA77B1">
        <w:rPr>
          <w:rFonts w:ascii="Times New Roman" w:eastAsia="Songti SC Regular" w:hAnsi="Times New Roman" w:cs="Times New Roman"/>
          <w:bCs/>
          <w:kern w:val="0"/>
          <w:sz w:val="21"/>
        </w:rPr>
        <w:t>the angle of</w:t>
      </w:r>
      <w:r w:rsidRPr="00BA77B1">
        <w:rPr>
          <w:rFonts w:ascii="Times New Roman" w:eastAsia="Songti SC Regular" w:hAnsi="Times New Roman" w:cs="Times New Roman"/>
          <w:bCs/>
          <w:kern w:val="0"/>
          <w:sz w:val="21"/>
        </w:rPr>
        <w:t xml:space="preserve"> 45</w:t>
      </w:r>
      <w:r w:rsidRPr="00BA77B1">
        <w:rPr>
          <w:rFonts w:ascii="Times New Roman" w:eastAsia="Songti SC Regular" w:hAnsi="Times New Roman" w:cs="Times New Roman"/>
          <w:kern w:val="0"/>
          <w:sz w:val="21"/>
          <w:vertAlign w:val="superscript"/>
        </w:rPr>
        <w:t>◦</w:t>
      </w:r>
      <w:r w:rsidRPr="00BA77B1">
        <w:rPr>
          <w:rFonts w:ascii="Times New Roman" w:eastAsia="Songti SC Regular" w:hAnsi="Times New Roman" w:cs="Times New Roman"/>
          <w:kern w:val="0"/>
          <w:sz w:val="21"/>
        </w:rPr>
        <w:t xml:space="preserve"> </w:t>
      </w:r>
      <w:r w:rsidR="00A421E3" w:rsidRPr="00BA77B1">
        <w:rPr>
          <w:rFonts w:ascii="Times New Roman" w:eastAsia="Songti SC Regular" w:hAnsi="Times New Roman" w:cs="Times New Roman"/>
          <w:kern w:val="0"/>
          <w:sz w:val="21"/>
        </w:rPr>
        <w:lastRenderedPageBreak/>
        <w:t xml:space="preserve">to them </w:t>
      </w:r>
      <w:r w:rsidRPr="00BA77B1">
        <w:rPr>
          <w:rFonts w:ascii="Times New Roman" w:eastAsia="Songti SC Regular" w:hAnsi="Times New Roman" w:cs="Times New Roman"/>
          <w:bCs/>
          <w:kern w:val="0"/>
          <w:sz w:val="21"/>
        </w:rPr>
        <w:t>(</w:t>
      </w:r>
      <w:r w:rsidR="00402B02" w:rsidRPr="00BA77B1">
        <w:rPr>
          <w:rFonts w:ascii="Times New Roman" w:eastAsia="Songti SC Regular" w:hAnsi="Times New Roman" w:cs="Times New Roman"/>
          <w:bCs/>
          <w:kern w:val="0"/>
          <w:sz w:val="21"/>
        </w:rPr>
        <w:fldChar w:fldCharType="begin"/>
      </w:r>
      <w:r w:rsidRPr="00BA77B1">
        <w:rPr>
          <w:rFonts w:ascii="Times New Roman" w:eastAsia="Songti SC Regular" w:hAnsi="Times New Roman" w:cs="Times New Roman"/>
          <w:bCs/>
          <w:kern w:val="0"/>
          <w:sz w:val="21"/>
        </w:rPr>
        <w:instrText xml:space="preserve"> REF _Ref337473192 \h </w:instrText>
      </w:r>
      <w:r w:rsidR="00BA77B1" w:rsidRPr="00BA77B1">
        <w:rPr>
          <w:rFonts w:ascii="Times New Roman" w:eastAsia="Songti SC Regular" w:hAnsi="Times New Roman" w:cs="Times New Roman"/>
          <w:bCs/>
          <w:kern w:val="0"/>
          <w:sz w:val="21"/>
        </w:rPr>
        <w:instrText xml:space="preserve"> \* MERGEFORMAT </w:instrText>
      </w:r>
      <w:r w:rsidR="00402B02" w:rsidRPr="00BA77B1">
        <w:rPr>
          <w:rFonts w:ascii="Times New Roman" w:eastAsia="Songti SC Regular" w:hAnsi="Times New Roman" w:cs="Times New Roman"/>
          <w:bCs/>
          <w:kern w:val="0"/>
          <w:sz w:val="21"/>
        </w:rPr>
      </w:r>
      <w:r w:rsidR="00402B02" w:rsidRPr="00BA77B1">
        <w:rPr>
          <w:rFonts w:ascii="Times New Roman" w:eastAsia="Songti SC Regular" w:hAnsi="Times New Roman" w:cs="Times New Roman"/>
          <w:bCs/>
          <w:kern w:val="0"/>
          <w:sz w:val="21"/>
        </w:rPr>
        <w:fldChar w:fldCharType="separate"/>
      </w:r>
      <w:r w:rsidR="00F25D91" w:rsidRPr="00BA77B1">
        <w:rPr>
          <w:rFonts w:ascii="Times New Roman" w:eastAsia="Songti SC Regular" w:hAnsi="Times New Roman" w:cs="Times New Roman"/>
          <w:kern w:val="0"/>
          <w:sz w:val="21"/>
        </w:rPr>
        <w:t xml:space="preserve">Figure </w:t>
      </w:r>
      <w:r w:rsidR="00F25D91" w:rsidRPr="00BA77B1">
        <w:rPr>
          <w:rFonts w:ascii="Times New Roman" w:eastAsia="Songti SC Regular" w:hAnsi="Times New Roman" w:cs="Times New Roman"/>
          <w:noProof/>
          <w:kern w:val="0"/>
          <w:sz w:val="21"/>
        </w:rPr>
        <w:t>2</w:t>
      </w:r>
      <w:r w:rsidR="00402B02" w:rsidRPr="00BA77B1">
        <w:rPr>
          <w:rFonts w:ascii="Times New Roman" w:eastAsia="Songti SC Regular" w:hAnsi="Times New Roman" w:cs="Times New Roman"/>
          <w:bCs/>
          <w:kern w:val="0"/>
          <w:sz w:val="21"/>
        </w:rPr>
        <w:fldChar w:fldCharType="end"/>
      </w:r>
      <w:r w:rsidRPr="00BA77B1">
        <w:rPr>
          <w:rFonts w:ascii="Times New Roman" w:eastAsia="Songti SC Regular" w:hAnsi="Times New Roman" w:cs="Times New Roman"/>
          <w:bCs/>
          <w:kern w:val="0"/>
          <w:sz w:val="21"/>
        </w:rPr>
        <w:t xml:space="preserve"> b1) to test the </w:t>
      </w:r>
      <w:r w:rsidR="00A421E3" w:rsidRPr="00BA77B1">
        <w:rPr>
          <w:rFonts w:ascii="Times New Roman" w:eastAsia="Songti SC Regular" w:hAnsi="Times New Roman" w:cs="Times New Roman"/>
          <w:bCs/>
          <w:kern w:val="0"/>
          <w:sz w:val="21"/>
        </w:rPr>
        <w:t xml:space="preserve">azimuth dependence of the </w:t>
      </w:r>
      <w:r w:rsidRPr="00BA77B1">
        <w:rPr>
          <w:rFonts w:ascii="Times New Roman" w:eastAsia="Songti SC Regular" w:hAnsi="Times New Roman" w:cs="Times New Roman"/>
          <w:bCs/>
          <w:kern w:val="0"/>
          <w:sz w:val="21"/>
        </w:rPr>
        <w:t>sensitivity</w:t>
      </w:r>
      <w:r w:rsidR="00A421E3" w:rsidRPr="00BA77B1">
        <w:rPr>
          <w:rFonts w:ascii="Times New Roman" w:eastAsia="Songti SC Regular" w:hAnsi="Times New Roman" w:cs="Times New Roman"/>
          <w:bCs/>
          <w:kern w:val="0"/>
          <w:sz w:val="21"/>
        </w:rPr>
        <w:t xml:space="preserve"> to surface linear features</w:t>
      </w:r>
      <w:r w:rsidRPr="00BA77B1">
        <w:rPr>
          <w:rFonts w:ascii="Times New Roman" w:eastAsia="Songti SC Regular" w:hAnsi="Times New Roman" w:cs="Times New Roman"/>
          <w:bCs/>
          <w:kern w:val="0"/>
          <w:sz w:val="21"/>
        </w:rPr>
        <w:t xml:space="preserve">. </w:t>
      </w:r>
      <w:r w:rsidR="00A421E3" w:rsidRPr="00BA77B1">
        <w:rPr>
          <w:rFonts w:ascii="Times New Roman" w:eastAsia="Songti SC Regular" w:hAnsi="Times New Roman" w:cs="Times New Roman"/>
          <w:bCs/>
          <w:kern w:val="0"/>
          <w:sz w:val="21"/>
        </w:rPr>
        <w:t>For a more realistic test</w:t>
      </w:r>
      <w:r w:rsidRPr="00BA77B1">
        <w:rPr>
          <w:rFonts w:ascii="Times New Roman" w:eastAsia="Songti SC Regular" w:hAnsi="Times New Roman" w:cs="Times New Roman"/>
          <w:bCs/>
          <w:kern w:val="0"/>
          <w:sz w:val="21"/>
        </w:rPr>
        <w:t xml:space="preserve"> </w:t>
      </w:r>
      <w:r w:rsidR="00A421E3" w:rsidRPr="00BA77B1">
        <w:rPr>
          <w:rFonts w:ascii="Times New Roman" w:eastAsia="Songti SC Regular" w:hAnsi="Times New Roman" w:cs="Times New Roman"/>
          <w:bCs/>
          <w:kern w:val="0"/>
          <w:sz w:val="21"/>
        </w:rPr>
        <w:t>for</w:t>
      </w:r>
      <w:r w:rsidRPr="00BA77B1">
        <w:rPr>
          <w:rFonts w:ascii="Times New Roman" w:eastAsia="Songti SC Regular" w:hAnsi="Times New Roman" w:cs="Times New Roman"/>
          <w:bCs/>
          <w:kern w:val="0"/>
          <w:sz w:val="21"/>
        </w:rPr>
        <w:t xml:space="preserve"> our research objects, </w:t>
      </w:r>
      <w:r w:rsidR="00A421E3" w:rsidRPr="00BA77B1">
        <w:rPr>
          <w:rFonts w:ascii="Times New Roman" w:eastAsia="Songti SC Regular" w:hAnsi="Times New Roman" w:cs="Times New Roman"/>
          <w:bCs/>
          <w:kern w:val="0"/>
          <w:sz w:val="21"/>
        </w:rPr>
        <w:t xml:space="preserve">sensitivity to </w:t>
      </w:r>
      <w:r w:rsidRPr="00BA77B1">
        <w:rPr>
          <w:rFonts w:ascii="Times New Roman" w:eastAsia="Songti SC Regular" w:hAnsi="Times New Roman" w:cs="Times New Roman"/>
          <w:bCs/>
          <w:kern w:val="0"/>
          <w:sz w:val="21"/>
        </w:rPr>
        <w:t xml:space="preserve">a disk </w:t>
      </w:r>
      <w:r w:rsidR="000725F9" w:rsidRPr="00BA77B1">
        <w:rPr>
          <w:rFonts w:ascii="Times New Roman" w:eastAsia="Songti SC Regular" w:hAnsi="Times New Roman" w:cs="Times New Roman"/>
          <w:bCs/>
          <w:kern w:val="0"/>
          <w:sz w:val="21"/>
        </w:rPr>
        <w:t>simulating</w:t>
      </w:r>
      <w:r w:rsidRPr="00BA77B1">
        <w:rPr>
          <w:rFonts w:ascii="Times New Roman" w:eastAsia="Songti SC Regular" w:hAnsi="Times New Roman" w:cs="Times New Roman"/>
          <w:bCs/>
          <w:kern w:val="0"/>
          <w:sz w:val="21"/>
        </w:rPr>
        <w:t xml:space="preserve"> </w:t>
      </w:r>
      <w:r w:rsidR="00A421E3" w:rsidRPr="00BA77B1">
        <w:rPr>
          <w:rFonts w:ascii="Times New Roman" w:eastAsia="Songti SC Regular" w:hAnsi="Times New Roman" w:cs="Times New Roman"/>
          <w:bCs/>
          <w:kern w:val="0"/>
          <w:sz w:val="21"/>
        </w:rPr>
        <w:t>a</w:t>
      </w:r>
      <w:r w:rsidRPr="00BA77B1">
        <w:rPr>
          <w:rFonts w:ascii="Times New Roman" w:eastAsia="Songti SC Regular" w:hAnsi="Times New Roman" w:cs="Times New Roman"/>
          <w:bCs/>
          <w:kern w:val="0"/>
          <w:sz w:val="21"/>
        </w:rPr>
        <w:t xml:space="preserve"> lunar crater is also </w:t>
      </w:r>
      <w:r w:rsidR="00A421E3" w:rsidRPr="00BA77B1">
        <w:rPr>
          <w:rFonts w:ascii="Times New Roman" w:eastAsia="Songti SC Regular" w:hAnsi="Times New Roman" w:cs="Times New Roman"/>
          <w:bCs/>
          <w:kern w:val="0"/>
          <w:sz w:val="21"/>
        </w:rPr>
        <w:t>examined</w:t>
      </w:r>
      <w:r w:rsidRPr="00BA77B1">
        <w:rPr>
          <w:rFonts w:ascii="Times New Roman" w:eastAsia="Songti SC Regular" w:hAnsi="Times New Roman" w:cs="Times New Roman"/>
          <w:bCs/>
          <w:kern w:val="0"/>
          <w:sz w:val="21"/>
        </w:rPr>
        <w:t xml:space="preserve"> (</w:t>
      </w:r>
      <w:r w:rsidR="00402B02" w:rsidRPr="00BA77B1">
        <w:rPr>
          <w:rFonts w:ascii="Times New Roman" w:eastAsia="Songti SC Regular" w:hAnsi="Times New Roman" w:cs="Times New Roman"/>
          <w:bCs/>
          <w:kern w:val="0"/>
          <w:sz w:val="21"/>
        </w:rPr>
        <w:fldChar w:fldCharType="begin"/>
      </w:r>
      <w:r w:rsidRPr="00BA77B1">
        <w:rPr>
          <w:rFonts w:ascii="Times New Roman" w:eastAsia="Songti SC Regular" w:hAnsi="Times New Roman" w:cs="Times New Roman"/>
          <w:bCs/>
          <w:kern w:val="0"/>
          <w:sz w:val="21"/>
        </w:rPr>
        <w:instrText xml:space="preserve"> REF _Ref337473192 \h </w:instrText>
      </w:r>
      <w:r w:rsidR="00BA77B1" w:rsidRPr="00BA77B1">
        <w:rPr>
          <w:rFonts w:ascii="Times New Roman" w:eastAsia="Songti SC Regular" w:hAnsi="Times New Roman" w:cs="Times New Roman"/>
          <w:bCs/>
          <w:kern w:val="0"/>
          <w:sz w:val="21"/>
        </w:rPr>
        <w:instrText xml:space="preserve"> \* MERGEFORMAT </w:instrText>
      </w:r>
      <w:r w:rsidR="00402B02" w:rsidRPr="00BA77B1">
        <w:rPr>
          <w:rFonts w:ascii="Times New Roman" w:eastAsia="Songti SC Regular" w:hAnsi="Times New Roman" w:cs="Times New Roman"/>
          <w:bCs/>
          <w:kern w:val="0"/>
          <w:sz w:val="21"/>
        </w:rPr>
      </w:r>
      <w:r w:rsidR="00402B02" w:rsidRPr="00BA77B1">
        <w:rPr>
          <w:rFonts w:ascii="Times New Roman" w:eastAsia="Songti SC Regular" w:hAnsi="Times New Roman" w:cs="Times New Roman"/>
          <w:bCs/>
          <w:kern w:val="0"/>
          <w:sz w:val="21"/>
        </w:rPr>
        <w:fldChar w:fldCharType="separate"/>
      </w:r>
      <w:r w:rsidR="00F25D91" w:rsidRPr="00BA77B1">
        <w:rPr>
          <w:rFonts w:ascii="Times New Roman" w:eastAsia="Songti SC Regular" w:hAnsi="Times New Roman" w:cs="Times New Roman"/>
          <w:kern w:val="0"/>
          <w:sz w:val="21"/>
        </w:rPr>
        <w:t xml:space="preserve">Figure </w:t>
      </w:r>
      <w:r w:rsidR="00F25D91" w:rsidRPr="00BA77B1">
        <w:rPr>
          <w:rFonts w:ascii="Times New Roman" w:eastAsia="Songti SC Regular" w:hAnsi="Times New Roman" w:cs="Times New Roman"/>
          <w:noProof/>
          <w:kern w:val="0"/>
          <w:sz w:val="21"/>
        </w:rPr>
        <w:t>2</w:t>
      </w:r>
      <w:r w:rsidR="00402B02" w:rsidRPr="00BA77B1">
        <w:rPr>
          <w:rFonts w:ascii="Times New Roman" w:eastAsia="Songti SC Regular" w:hAnsi="Times New Roman" w:cs="Times New Roman"/>
          <w:bCs/>
          <w:kern w:val="0"/>
          <w:sz w:val="21"/>
        </w:rPr>
        <w:fldChar w:fldCharType="end"/>
      </w:r>
      <w:r w:rsidRPr="00BA77B1">
        <w:rPr>
          <w:rFonts w:ascii="Times New Roman" w:eastAsia="Songti SC Regular" w:hAnsi="Times New Roman" w:cs="Times New Roman"/>
          <w:bCs/>
          <w:kern w:val="0"/>
          <w:sz w:val="21"/>
        </w:rPr>
        <w:t xml:space="preserve"> c1).</w:t>
      </w:r>
    </w:p>
    <w:p w14:paraId="312B8D7F" w14:textId="26923897" w:rsidR="000B46E0" w:rsidRPr="007831B0" w:rsidRDefault="00CD08BD" w:rsidP="004C3ADF">
      <w:pPr>
        <w:pStyle w:val="a3"/>
        <w:widowControl/>
        <w:tabs>
          <w:tab w:val="left" w:pos="940"/>
          <w:tab w:val="left" w:pos="1440"/>
        </w:tabs>
        <w:autoSpaceDE w:val="0"/>
        <w:autoSpaceDN w:val="0"/>
        <w:adjustRightInd w:val="0"/>
        <w:spacing w:before="120" w:after="120"/>
        <w:ind w:left="-142" w:firstLineChars="0" w:firstLine="0"/>
        <w:jc w:val="center"/>
        <w:rPr>
          <w:rFonts w:ascii="Times New Roman" w:eastAsia="Songti SC Regular" w:hAnsi="Times New Roman" w:cs="Times New Roman"/>
          <w:bCs/>
          <w:kern w:val="0"/>
        </w:rPr>
      </w:pPr>
      <w:r w:rsidRPr="007831B0">
        <w:rPr>
          <w:rFonts w:ascii="Times New Roman" w:eastAsia="Songti SC Regular" w:hAnsi="Times New Roman" w:cs="Times New Roman"/>
          <w:bCs/>
          <w:noProof/>
          <w:kern w:val="0"/>
          <w:lang w:eastAsia="ja-JP"/>
        </w:rPr>
        <w:drawing>
          <wp:inline distT="0" distB="0" distL="0" distR="0" wp14:anchorId="121BE830" wp14:editId="20ADD594">
            <wp:extent cx="4320000" cy="5964000"/>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revised.jpg"/>
                    <pic:cNvPicPr/>
                  </pic:nvPicPr>
                  <pic:blipFill>
                    <a:blip r:embed="rId10">
                      <a:extLst>
                        <a:ext uri="{28A0092B-C50C-407E-A947-70E740481C1C}">
                          <a14:useLocalDpi xmlns:a14="http://schemas.microsoft.com/office/drawing/2010/main" val="0"/>
                        </a:ext>
                      </a:extLst>
                    </a:blip>
                    <a:stretch>
                      <a:fillRect/>
                    </a:stretch>
                  </pic:blipFill>
                  <pic:spPr>
                    <a:xfrm>
                      <a:off x="0" y="0"/>
                      <a:ext cx="4320000" cy="5964000"/>
                    </a:xfrm>
                    <a:prstGeom prst="rect">
                      <a:avLst/>
                    </a:prstGeom>
                  </pic:spPr>
                </pic:pic>
              </a:graphicData>
            </a:graphic>
          </wp:inline>
        </w:drawing>
      </w:r>
    </w:p>
    <w:p w14:paraId="6EE0162E" w14:textId="0DC112D7" w:rsidR="000B46E0" w:rsidRDefault="000B46E0" w:rsidP="00BA77B1">
      <w:pPr>
        <w:pStyle w:val="af"/>
        <w:spacing w:after="120"/>
        <w:ind w:leftChars="118" w:left="283"/>
        <w:rPr>
          <w:rFonts w:ascii="Times New Roman" w:eastAsia="Songti SC Regular" w:hAnsi="Times New Roman" w:cs="Times New Roman"/>
          <w:kern w:val="0"/>
        </w:rPr>
      </w:pPr>
      <w:bookmarkStart w:id="13" w:name="_Ref337473192"/>
      <w:r w:rsidRPr="00031348">
        <w:rPr>
          <w:rFonts w:ascii="Times New Roman" w:eastAsia="Songti SC Regular" w:hAnsi="Times New Roman" w:cs="Times New Roman"/>
          <w:b/>
          <w:kern w:val="0"/>
        </w:rPr>
        <w:t xml:space="preserve">Figure </w:t>
      </w:r>
      <w:r w:rsidR="00402B02" w:rsidRPr="00031348">
        <w:rPr>
          <w:rFonts w:ascii="Times New Roman" w:eastAsia="Songti SC Regular" w:hAnsi="Times New Roman" w:cs="Times New Roman"/>
          <w:b/>
          <w:kern w:val="0"/>
        </w:rPr>
        <w:fldChar w:fldCharType="begin"/>
      </w:r>
      <w:r w:rsidRPr="00031348">
        <w:rPr>
          <w:rFonts w:ascii="Times New Roman" w:eastAsia="Songti SC Regular" w:hAnsi="Times New Roman" w:cs="Times New Roman"/>
          <w:b/>
          <w:kern w:val="0"/>
        </w:rPr>
        <w:instrText xml:space="preserve"> SEQ Figure \* ARABIC </w:instrText>
      </w:r>
      <w:r w:rsidR="00402B02" w:rsidRPr="00031348">
        <w:rPr>
          <w:rFonts w:ascii="Times New Roman" w:eastAsia="Songti SC Regular" w:hAnsi="Times New Roman" w:cs="Times New Roman"/>
          <w:b/>
          <w:kern w:val="0"/>
        </w:rPr>
        <w:fldChar w:fldCharType="separate"/>
      </w:r>
      <w:r w:rsidR="00F25D91" w:rsidRPr="00031348">
        <w:rPr>
          <w:rFonts w:ascii="Times New Roman" w:eastAsia="Songti SC Regular" w:hAnsi="Times New Roman" w:cs="Times New Roman"/>
          <w:b/>
          <w:noProof/>
          <w:kern w:val="0"/>
        </w:rPr>
        <w:t>2</w:t>
      </w:r>
      <w:r w:rsidR="00402B02" w:rsidRPr="00031348">
        <w:rPr>
          <w:rFonts w:ascii="Times New Roman" w:eastAsia="Songti SC Regular" w:hAnsi="Times New Roman" w:cs="Times New Roman"/>
          <w:b/>
          <w:kern w:val="0"/>
        </w:rPr>
        <w:fldChar w:fldCharType="end"/>
      </w:r>
      <w:bookmarkEnd w:id="13"/>
      <w:r w:rsidRPr="007831B0">
        <w:rPr>
          <w:rFonts w:ascii="Times New Roman" w:eastAsia="Songti SC Regular" w:hAnsi="Times New Roman" w:cs="Times New Roman"/>
          <w:kern w:val="0"/>
        </w:rPr>
        <w:t xml:space="preserve"> Original models (a1, b1, c1)</w:t>
      </w:r>
      <w:r w:rsidR="00DB5613" w:rsidRPr="007831B0">
        <w:rPr>
          <w:rFonts w:ascii="Times New Roman" w:eastAsia="Songti SC Regular" w:hAnsi="Times New Roman" w:cs="Times New Roman"/>
          <w:kern w:val="0"/>
        </w:rPr>
        <w:t xml:space="preserve">, </w:t>
      </w:r>
      <w:r w:rsidR="000438BA" w:rsidRPr="007831B0">
        <w:rPr>
          <w:rFonts w:ascii="Times New Roman" w:eastAsia="Songti SC Regular" w:hAnsi="Times New Roman" w:cs="Times New Roman"/>
          <w:kern w:val="0"/>
        </w:rPr>
        <w:t xml:space="preserve">synthetic </w:t>
      </w:r>
      <w:r w:rsidR="00DB5613" w:rsidRPr="007831B0">
        <w:rPr>
          <w:rFonts w:ascii="Times New Roman" w:eastAsia="Songti SC Regular" w:hAnsi="Times New Roman" w:cs="Times New Roman"/>
          <w:kern w:val="0"/>
        </w:rPr>
        <w:t xml:space="preserve">accelerations </w:t>
      </w:r>
      <w:r w:rsidR="000438BA" w:rsidRPr="007831B0">
        <w:rPr>
          <w:rFonts w:ascii="Times New Roman" w:eastAsia="Songti SC Regular" w:hAnsi="Times New Roman" w:cs="Times New Roman"/>
          <w:kern w:val="0"/>
        </w:rPr>
        <w:t xml:space="preserve">data with random noises </w:t>
      </w:r>
      <w:r w:rsidR="00DB5613" w:rsidRPr="007831B0">
        <w:rPr>
          <w:rFonts w:ascii="Times New Roman" w:eastAsia="Songti SC Regular" w:hAnsi="Times New Roman" w:cs="Times New Roman"/>
          <w:kern w:val="0"/>
        </w:rPr>
        <w:t>(a2, b2, c2)</w:t>
      </w:r>
      <w:r w:rsidR="000438BA" w:rsidRPr="007831B0">
        <w:rPr>
          <w:rFonts w:ascii="Times New Roman" w:eastAsia="Songti SC Regular" w:hAnsi="Times New Roman" w:cs="Times New Roman"/>
          <w:kern w:val="0"/>
        </w:rPr>
        <w:t>,</w:t>
      </w:r>
      <w:r w:rsidR="00DB5613" w:rsidRPr="007831B0">
        <w:rPr>
          <w:rFonts w:ascii="Times New Roman" w:eastAsia="Songti SC Regular" w:hAnsi="Times New Roman" w:cs="Times New Roman"/>
          <w:kern w:val="0"/>
        </w:rPr>
        <w:t xml:space="preserve"> </w:t>
      </w:r>
      <w:r w:rsidRPr="007831B0">
        <w:rPr>
          <w:rFonts w:ascii="Times New Roman" w:eastAsia="Songti SC Regular" w:hAnsi="Times New Roman" w:cs="Times New Roman"/>
          <w:kern w:val="0"/>
        </w:rPr>
        <w:t>and inversion results (a</w:t>
      </w:r>
      <w:r w:rsidR="00DB5613" w:rsidRPr="007831B0">
        <w:rPr>
          <w:rFonts w:ascii="Times New Roman" w:eastAsia="Songti SC Regular" w:hAnsi="Times New Roman" w:cs="Times New Roman"/>
          <w:kern w:val="0"/>
        </w:rPr>
        <w:t>3</w:t>
      </w:r>
      <w:r w:rsidRPr="007831B0">
        <w:rPr>
          <w:rFonts w:ascii="Times New Roman" w:eastAsia="Songti SC Regular" w:hAnsi="Times New Roman" w:cs="Times New Roman"/>
          <w:kern w:val="0"/>
        </w:rPr>
        <w:t>, b</w:t>
      </w:r>
      <w:r w:rsidR="00DB5613" w:rsidRPr="007831B0">
        <w:rPr>
          <w:rFonts w:ascii="Times New Roman" w:eastAsia="Songti SC Regular" w:hAnsi="Times New Roman" w:cs="Times New Roman"/>
          <w:kern w:val="0"/>
        </w:rPr>
        <w:t>3</w:t>
      </w:r>
      <w:r w:rsidRPr="007831B0">
        <w:rPr>
          <w:rFonts w:ascii="Times New Roman" w:eastAsia="Songti SC Regular" w:hAnsi="Times New Roman" w:cs="Times New Roman"/>
          <w:kern w:val="0"/>
        </w:rPr>
        <w:t>, c</w:t>
      </w:r>
      <w:r w:rsidR="00DB5613" w:rsidRPr="007831B0">
        <w:rPr>
          <w:rFonts w:ascii="Times New Roman" w:eastAsia="Songti SC Regular" w:hAnsi="Times New Roman" w:cs="Times New Roman"/>
          <w:kern w:val="0"/>
        </w:rPr>
        <w:t>3</w:t>
      </w:r>
      <w:r w:rsidRPr="007831B0">
        <w:rPr>
          <w:rFonts w:ascii="Times New Roman" w:eastAsia="Songti SC Regular" w:hAnsi="Times New Roman" w:cs="Times New Roman"/>
          <w:kern w:val="0"/>
        </w:rPr>
        <w:t>). The centers are set at (45</w:t>
      </w:r>
      <w:r w:rsidRPr="007831B0">
        <w:rPr>
          <w:rFonts w:ascii="Times New Roman" w:eastAsia="Songti SC Regular" w:hAnsi="Times New Roman" w:cs="Times New Roman"/>
          <w:kern w:val="0"/>
          <w:vertAlign w:val="superscript"/>
        </w:rPr>
        <w:t>◦</w:t>
      </w:r>
      <w:r w:rsidRPr="007831B0">
        <w:rPr>
          <w:rFonts w:ascii="Times New Roman" w:eastAsia="Songti SC Regular" w:hAnsi="Times New Roman" w:cs="Times New Roman"/>
          <w:kern w:val="0"/>
        </w:rPr>
        <w:t>N, 0</w:t>
      </w:r>
      <w:r w:rsidRPr="007831B0">
        <w:rPr>
          <w:rFonts w:ascii="Times New Roman" w:eastAsia="Songti SC Regular" w:hAnsi="Times New Roman" w:cs="Times New Roman"/>
          <w:kern w:val="0"/>
          <w:vertAlign w:val="superscript"/>
        </w:rPr>
        <w:t>◦</w:t>
      </w:r>
      <w:r w:rsidRPr="007831B0">
        <w:rPr>
          <w:rFonts w:ascii="Times New Roman" w:eastAsia="Songti SC Regular" w:hAnsi="Times New Roman" w:cs="Times New Roman"/>
          <w:kern w:val="0"/>
        </w:rPr>
        <w:t xml:space="preserve">E). </w:t>
      </w:r>
      <w:r w:rsidR="00A421E3" w:rsidRPr="007831B0">
        <w:rPr>
          <w:rFonts w:ascii="Times New Roman" w:eastAsia="Songti SC Regular" w:hAnsi="Times New Roman" w:cs="Times New Roman"/>
          <w:kern w:val="0"/>
        </w:rPr>
        <w:t>Noises appear close to the edge of the large</w:t>
      </w:r>
      <w:r w:rsidRPr="007831B0">
        <w:rPr>
          <w:rFonts w:ascii="Times New Roman" w:eastAsia="Songti SC Regular" w:hAnsi="Times New Roman" w:cs="Times New Roman"/>
          <w:kern w:val="0"/>
        </w:rPr>
        <w:t xml:space="preserve"> block, and the vague</w:t>
      </w:r>
      <w:r w:rsidR="00CA37C1" w:rsidRPr="007831B0">
        <w:rPr>
          <w:rFonts w:ascii="Times New Roman" w:eastAsia="Songti SC Regular" w:hAnsi="Times New Roman" w:cs="Times New Roman"/>
          <w:kern w:val="0"/>
        </w:rPr>
        <w:t xml:space="preserve"> boundaries </w:t>
      </w:r>
      <w:r w:rsidRPr="007831B0">
        <w:rPr>
          <w:rFonts w:ascii="Times New Roman" w:eastAsia="Songti SC Regular" w:hAnsi="Times New Roman" w:cs="Times New Roman"/>
          <w:kern w:val="0"/>
        </w:rPr>
        <w:t xml:space="preserve">of </w:t>
      </w:r>
      <w:r w:rsidR="00CA37C1" w:rsidRPr="007831B0">
        <w:rPr>
          <w:rFonts w:ascii="Times New Roman" w:eastAsia="Songti SC Regular" w:hAnsi="Times New Roman" w:cs="Times New Roman"/>
          <w:kern w:val="0"/>
        </w:rPr>
        <w:t xml:space="preserve">the </w:t>
      </w:r>
      <w:r w:rsidRPr="007831B0">
        <w:rPr>
          <w:rFonts w:ascii="Times New Roman" w:eastAsia="Songti SC Regular" w:hAnsi="Times New Roman" w:cs="Times New Roman"/>
          <w:kern w:val="0"/>
        </w:rPr>
        <w:t xml:space="preserve">recovered structures </w:t>
      </w:r>
      <w:r w:rsidR="00CA37C1" w:rsidRPr="007831B0">
        <w:rPr>
          <w:rFonts w:ascii="Times New Roman" w:eastAsia="Songti SC Regular" w:hAnsi="Times New Roman" w:cs="Times New Roman"/>
          <w:kern w:val="0"/>
        </w:rPr>
        <w:t>are</w:t>
      </w:r>
      <w:r w:rsidRPr="007831B0">
        <w:rPr>
          <w:rFonts w:ascii="Times New Roman" w:eastAsia="Songti SC Regular" w:hAnsi="Times New Roman" w:cs="Times New Roman"/>
          <w:kern w:val="0"/>
        </w:rPr>
        <w:t xml:space="preserve"> </w:t>
      </w:r>
      <w:r w:rsidR="00F47FC1" w:rsidRPr="007831B0">
        <w:rPr>
          <w:rFonts w:ascii="Times New Roman" w:eastAsia="Songti SC Regular" w:hAnsi="Times New Roman" w:cs="Times New Roman"/>
          <w:kern w:val="0"/>
        </w:rPr>
        <w:t xml:space="preserve">partly </w:t>
      </w:r>
      <w:r w:rsidRPr="007831B0">
        <w:rPr>
          <w:rFonts w:ascii="Times New Roman" w:eastAsia="Songti SC Regular" w:hAnsi="Times New Roman" w:cs="Times New Roman"/>
          <w:kern w:val="0"/>
        </w:rPr>
        <w:t xml:space="preserve">caused by </w:t>
      </w:r>
      <w:r w:rsidR="00A421E3" w:rsidRPr="007831B0">
        <w:rPr>
          <w:rFonts w:ascii="Times New Roman" w:eastAsia="Songti SC Regular" w:hAnsi="Times New Roman" w:cs="Times New Roman"/>
          <w:kern w:val="0"/>
        </w:rPr>
        <w:t xml:space="preserve">the </w:t>
      </w:r>
      <w:r w:rsidRPr="007831B0">
        <w:rPr>
          <w:rFonts w:ascii="Times New Roman" w:eastAsia="Songti SC Regular" w:hAnsi="Times New Roman" w:cs="Times New Roman"/>
          <w:kern w:val="0"/>
        </w:rPr>
        <w:t xml:space="preserve">continuity constraints </w:t>
      </w:r>
      <w:r w:rsidR="00A421E3" w:rsidRPr="007831B0">
        <w:rPr>
          <w:rFonts w:ascii="Times New Roman" w:eastAsia="Songti SC Regular" w:hAnsi="Times New Roman" w:cs="Times New Roman"/>
          <w:kern w:val="0"/>
        </w:rPr>
        <w:t xml:space="preserve">imposed </w:t>
      </w:r>
      <w:r w:rsidRPr="007831B0">
        <w:rPr>
          <w:rFonts w:ascii="Times New Roman" w:eastAsia="Songti SC Regular" w:hAnsi="Times New Roman" w:cs="Times New Roman"/>
          <w:kern w:val="0"/>
        </w:rPr>
        <w:t xml:space="preserve">in the inversion. </w:t>
      </w:r>
    </w:p>
    <w:p w14:paraId="673300D1" w14:textId="77777777" w:rsidR="00BA77B1" w:rsidRPr="00BA77B1" w:rsidRDefault="00BA77B1" w:rsidP="00BA77B1">
      <w:pPr>
        <w:pStyle w:val="a3"/>
        <w:widowControl/>
        <w:tabs>
          <w:tab w:val="left" w:pos="940"/>
          <w:tab w:val="left" w:pos="1440"/>
        </w:tabs>
        <w:autoSpaceDE w:val="0"/>
        <w:autoSpaceDN w:val="0"/>
        <w:adjustRightInd w:val="0"/>
        <w:spacing w:before="120" w:after="120"/>
        <w:ind w:firstLineChars="0" w:firstLine="480"/>
        <w:rPr>
          <w:rFonts w:ascii="Times New Roman" w:eastAsia="Songti SC Regular" w:hAnsi="Times New Roman" w:cs="Times New Roman"/>
          <w:bCs/>
          <w:kern w:val="0"/>
          <w:sz w:val="21"/>
        </w:rPr>
      </w:pPr>
      <w:r w:rsidRPr="00BA77B1">
        <w:rPr>
          <w:rFonts w:ascii="Times New Roman" w:eastAsia="Songti SC Regular" w:hAnsi="Times New Roman" w:cs="Times New Roman"/>
          <w:bCs/>
          <w:kern w:val="0"/>
          <w:sz w:val="21"/>
        </w:rPr>
        <w:t>Considering that the published level-1b data may contain non-calibrated accelerations due to solar radiation forces, sloshing fuel and vibration from the momentum wheels, here we added random noises into the inter-satellite accelerations to test their influences on the inversion results (</w:t>
      </w:r>
      <w:r w:rsidRPr="00BA77B1">
        <w:rPr>
          <w:rFonts w:ascii="Times New Roman" w:eastAsia="Songti SC Regular" w:hAnsi="Times New Roman" w:cs="Times New Roman"/>
          <w:bCs/>
          <w:kern w:val="0"/>
          <w:sz w:val="21"/>
        </w:rPr>
        <w:fldChar w:fldCharType="begin"/>
      </w:r>
      <w:r w:rsidRPr="00BA77B1">
        <w:rPr>
          <w:rFonts w:ascii="Times New Roman" w:eastAsia="Songti SC Regular" w:hAnsi="Times New Roman" w:cs="Times New Roman"/>
          <w:bCs/>
          <w:kern w:val="0"/>
          <w:sz w:val="21"/>
        </w:rPr>
        <w:instrText xml:space="preserve"> REF _Ref337473192 \h  \* MERGEFORMAT </w:instrText>
      </w:r>
      <w:r w:rsidRPr="00BA77B1">
        <w:rPr>
          <w:rFonts w:ascii="Times New Roman" w:eastAsia="Songti SC Regular" w:hAnsi="Times New Roman" w:cs="Times New Roman"/>
          <w:bCs/>
          <w:kern w:val="0"/>
          <w:sz w:val="21"/>
        </w:rPr>
      </w:r>
      <w:r w:rsidRPr="00BA77B1">
        <w:rPr>
          <w:rFonts w:ascii="Times New Roman" w:eastAsia="Songti SC Regular" w:hAnsi="Times New Roman" w:cs="Times New Roman"/>
          <w:bCs/>
          <w:kern w:val="0"/>
          <w:sz w:val="21"/>
        </w:rPr>
        <w:fldChar w:fldCharType="separate"/>
      </w:r>
      <w:r w:rsidRPr="00BA77B1">
        <w:rPr>
          <w:rFonts w:ascii="Times New Roman" w:eastAsia="Songti SC Regular" w:hAnsi="Times New Roman" w:cs="Times New Roman"/>
          <w:kern w:val="0"/>
          <w:sz w:val="21"/>
        </w:rPr>
        <w:t xml:space="preserve">Figure </w:t>
      </w:r>
      <w:r w:rsidRPr="00BA77B1">
        <w:rPr>
          <w:rFonts w:ascii="Times New Roman" w:eastAsia="Songti SC Regular" w:hAnsi="Times New Roman" w:cs="Times New Roman"/>
          <w:noProof/>
          <w:kern w:val="0"/>
          <w:sz w:val="21"/>
        </w:rPr>
        <w:t>2</w:t>
      </w:r>
      <w:r w:rsidRPr="00BA77B1">
        <w:rPr>
          <w:rFonts w:ascii="Times New Roman" w:eastAsia="Songti SC Regular" w:hAnsi="Times New Roman" w:cs="Times New Roman"/>
          <w:bCs/>
          <w:kern w:val="0"/>
          <w:sz w:val="21"/>
        </w:rPr>
        <w:fldChar w:fldCharType="end"/>
      </w:r>
      <w:r w:rsidRPr="00BA77B1">
        <w:rPr>
          <w:rFonts w:ascii="Times New Roman" w:eastAsia="Songti SC Regular" w:hAnsi="Times New Roman" w:cs="Times New Roman"/>
          <w:bCs/>
          <w:kern w:val="0"/>
          <w:sz w:val="21"/>
        </w:rPr>
        <w:t xml:space="preserve"> a2-c2).</w:t>
      </w:r>
      <w:r w:rsidRPr="00BA77B1">
        <w:rPr>
          <w:rFonts w:ascii="Times New Roman" w:eastAsia="Songti SC Regular" w:hAnsi="Times New Roman" w:cs="Times New Roman" w:hint="eastAsia"/>
          <w:bCs/>
          <w:kern w:val="0"/>
          <w:sz w:val="21"/>
        </w:rPr>
        <w:t xml:space="preserve"> </w:t>
      </w:r>
      <w:r w:rsidRPr="00BA77B1">
        <w:rPr>
          <w:rFonts w:ascii="Times New Roman" w:eastAsia="Songti SC Regular" w:hAnsi="Times New Roman" w:cs="Times New Roman"/>
          <w:bCs/>
          <w:kern w:val="0"/>
          <w:sz w:val="21"/>
        </w:rPr>
        <w:t>We added the random noises of ~1 mm/s</w:t>
      </w:r>
      <w:r w:rsidRPr="00BA77B1">
        <w:rPr>
          <w:rFonts w:ascii="Times New Roman" w:eastAsia="Songti SC Regular" w:hAnsi="Times New Roman" w:cs="Times New Roman"/>
          <w:bCs/>
          <w:kern w:val="0"/>
          <w:sz w:val="21"/>
          <w:vertAlign w:val="superscript"/>
        </w:rPr>
        <w:t>2</w:t>
      </w:r>
      <w:r w:rsidRPr="00BA77B1">
        <w:rPr>
          <w:rFonts w:ascii="Times New Roman" w:eastAsia="Songti SC Regular" w:hAnsi="Times New Roman" w:cs="Times New Roman"/>
          <w:bCs/>
          <w:kern w:val="0"/>
          <w:sz w:val="21"/>
        </w:rPr>
        <w:t>, which is ~3 times as large as the scatter</w:t>
      </w:r>
      <w:r w:rsidRPr="00BA77B1">
        <w:rPr>
          <w:rFonts w:ascii="Times New Roman" w:eastAsia="Songti SC Regular" w:hAnsi="Times New Roman" w:cs="Times New Roman" w:hint="eastAsia"/>
          <w:bCs/>
          <w:kern w:val="0"/>
          <w:sz w:val="21"/>
        </w:rPr>
        <w:t xml:space="preserve"> </w:t>
      </w:r>
      <w:r w:rsidRPr="00BA77B1">
        <w:rPr>
          <w:rFonts w:ascii="Times New Roman" w:eastAsia="Songti SC Regular" w:hAnsi="Times New Roman" w:cs="Times New Roman"/>
          <w:bCs/>
          <w:kern w:val="0"/>
          <w:sz w:val="21"/>
        </w:rPr>
        <w:t>of the original accelerations over the studied region.</w:t>
      </w:r>
      <w:r w:rsidRPr="00BA77B1">
        <w:rPr>
          <w:rFonts w:ascii="Times New Roman" w:eastAsia="Songti SC Regular" w:hAnsi="Times New Roman" w:cs="Times New Roman" w:hint="eastAsia"/>
          <w:bCs/>
          <w:kern w:val="0"/>
          <w:sz w:val="21"/>
        </w:rPr>
        <w:t> </w:t>
      </w:r>
    </w:p>
    <w:p w14:paraId="2AB3380E" w14:textId="77777777" w:rsidR="00BA77B1" w:rsidRPr="00BA77B1" w:rsidRDefault="00BA77B1" w:rsidP="00BA77B1">
      <w:pPr>
        <w:pStyle w:val="a3"/>
        <w:widowControl/>
        <w:tabs>
          <w:tab w:val="left" w:pos="940"/>
          <w:tab w:val="left" w:pos="1440"/>
        </w:tabs>
        <w:autoSpaceDE w:val="0"/>
        <w:autoSpaceDN w:val="0"/>
        <w:adjustRightInd w:val="0"/>
        <w:spacing w:before="120" w:after="120"/>
        <w:ind w:firstLineChars="0" w:firstLine="480"/>
        <w:rPr>
          <w:rFonts w:ascii="Times New Roman" w:hAnsi="Times New Roman" w:cs="Times New Roman"/>
          <w:sz w:val="21"/>
        </w:rPr>
      </w:pPr>
      <w:r w:rsidRPr="00BA77B1">
        <w:rPr>
          <w:rFonts w:ascii="Times New Roman" w:hAnsi="Times New Roman" w:cs="Times New Roman"/>
          <w:sz w:val="21"/>
        </w:rPr>
        <w:lastRenderedPageBreak/>
        <w:t xml:space="preserve">Recovered structures from point-mass inversion are shown in </w:t>
      </w:r>
      <w:r w:rsidRPr="00BA77B1">
        <w:rPr>
          <w:rFonts w:ascii="Times New Roman" w:eastAsia="Songti SC Regular" w:hAnsi="Times New Roman" w:cs="Times New Roman"/>
          <w:bCs/>
          <w:kern w:val="0"/>
          <w:sz w:val="21"/>
        </w:rPr>
        <w:fldChar w:fldCharType="begin"/>
      </w:r>
      <w:r w:rsidRPr="00BA77B1">
        <w:rPr>
          <w:rFonts w:ascii="Times New Roman" w:eastAsia="Songti SC Regular" w:hAnsi="Times New Roman" w:cs="Times New Roman"/>
          <w:bCs/>
          <w:kern w:val="0"/>
          <w:sz w:val="21"/>
        </w:rPr>
        <w:instrText xml:space="preserve"> REF _Ref337473192 \h  \* MERGEFORMAT </w:instrText>
      </w:r>
      <w:r w:rsidRPr="00BA77B1">
        <w:rPr>
          <w:rFonts w:ascii="Times New Roman" w:eastAsia="Songti SC Regular" w:hAnsi="Times New Roman" w:cs="Times New Roman"/>
          <w:bCs/>
          <w:kern w:val="0"/>
          <w:sz w:val="21"/>
        </w:rPr>
      </w:r>
      <w:r w:rsidRPr="00BA77B1">
        <w:rPr>
          <w:rFonts w:ascii="Times New Roman" w:eastAsia="Songti SC Regular" w:hAnsi="Times New Roman" w:cs="Times New Roman"/>
          <w:bCs/>
          <w:kern w:val="0"/>
          <w:sz w:val="21"/>
        </w:rPr>
        <w:fldChar w:fldCharType="separate"/>
      </w:r>
      <w:r w:rsidRPr="00BA77B1">
        <w:rPr>
          <w:rFonts w:ascii="Times New Roman" w:eastAsia="Songti SC Regular" w:hAnsi="Times New Roman" w:cs="Times New Roman"/>
          <w:kern w:val="0"/>
          <w:sz w:val="21"/>
        </w:rPr>
        <w:t xml:space="preserve">Figure </w:t>
      </w:r>
      <w:r w:rsidRPr="00BA77B1">
        <w:rPr>
          <w:rFonts w:ascii="Times New Roman" w:eastAsia="Songti SC Regular" w:hAnsi="Times New Roman" w:cs="Times New Roman"/>
          <w:noProof/>
          <w:kern w:val="0"/>
          <w:sz w:val="21"/>
        </w:rPr>
        <w:t>2</w:t>
      </w:r>
      <w:r w:rsidRPr="00BA77B1">
        <w:rPr>
          <w:rFonts w:ascii="Times New Roman" w:eastAsia="Songti SC Regular" w:hAnsi="Times New Roman" w:cs="Times New Roman"/>
          <w:bCs/>
          <w:kern w:val="0"/>
          <w:sz w:val="21"/>
        </w:rPr>
        <w:fldChar w:fldCharType="end"/>
      </w:r>
      <w:r w:rsidRPr="00BA77B1">
        <w:rPr>
          <w:rFonts w:ascii="Times New Roman" w:eastAsia="Songti SC Regular" w:hAnsi="Times New Roman" w:cs="Times New Roman"/>
          <w:bCs/>
          <w:kern w:val="0"/>
          <w:sz w:val="21"/>
        </w:rPr>
        <w:t xml:space="preserve"> a</w:t>
      </w:r>
      <w:r w:rsidRPr="00BA77B1">
        <w:rPr>
          <w:rFonts w:ascii="Times New Roman" w:eastAsia="Songti SC Regular" w:hAnsi="Times New Roman" w:cs="Times New Roman" w:hint="eastAsia"/>
          <w:bCs/>
          <w:kern w:val="0"/>
          <w:sz w:val="21"/>
        </w:rPr>
        <w:t>3</w:t>
      </w:r>
      <w:r w:rsidRPr="00BA77B1">
        <w:rPr>
          <w:rFonts w:ascii="Times New Roman" w:eastAsia="Songti SC Regular" w:hAnsi="Times New Roman" w:cs="Times New Roman"/>
          <w:bCs/>
          <w:kern w:val="0"/>
          <w:sz w:val="21"/>
        </w:rPr>
        <w:t>-c</w:t>
      </w:r>
      <w:r w:rsidRPr="00BA77B1">
        <w:rPr>
          <w:rFonts w:ascii="Times New Roman" w:eastAsia="Songti SC Regular" w:hAnsi="Times New Roman" w:cs="Times New Roman" w:hint="eastAsia"/>
          <w:bCs/>
          <w:kern w:val="0"/>
          <w:sz w:val="21"/>
        </w:rPr>
        <w:t>3</w:t>
      </w:r>
      <w:r w:rsidRPr="00BA77B1">
        <w:rPr>
          <w:rFonts w:ascii="Times New Roman" w:eastAsia="Songti SC Regular" w:hAnsi="Times New Roman" w:cs="Times New Roman"/>
          <w:bCs/>
          <w:kern w:val="0"/>
          <w:sz w:val="21"/>
        </w:rPr>
        <w:t xml:space="preserve">. We use correlation coefficients between original models and inversion results to test recovered results. The correlation coefficients are 0.928, 0.960 and 0.922 without noises, and 0.923, 0.960 and 0.922 after the noises were added. So the additional random noises do not contribute much to the inversion results. As </w:t>
      </w:r>
      <w:r w:rsidRPr="00BA77B1">
        <w:rPr>
          <w:rFonts w:ascii="Times New Roman" w:hAnsi="Times New Roman" w:cs="Times New Roman"/>
          <w:sz w:val="21"/>
        </w:rPr>
        <w:t>continuity constraint is added to stabilize the solution in the least-squares calculation to suppress abrupt changes between adjacent blocks, the outlines of the recovered textures have been blurred to some extent. However, recovered structures show high similarity to features with different azimuths. We also confirmed that this is the case for regions of different latitudes or longitudes. The disk was also well-recovered, and this demonstrates the validity of our method in this research.</w:t>
      </w:r>
    </w:p>
    <w:p w14:paraId="42FC6852" w14:textId="77777777" w:rsidR="00BA77B1" w:rsidRPr="00BA77B1" w:rsidRDefault="00BA77B1" w:rsidP="00BA77B1"/>
    <w:p w14:paraId="25BFC2C5" w14:textId="191DA5B6" w:rsidR="000B46E0" w:rsidRPr="007831B0" w:rsidRDefault="00573580" w:rsidP="004C3ADF">
      <w:pPr>
        <w:jc w:val="center"/>
      </w:pPr>
      <w:r w:rsidRPr="007831B0">
        <w:rPr>
          <w:rFonts w:hint="eastAsia"/>
        </w:rPr>
        <w:t xml:space="preserve"> </w:t>
      </w:r>
      <w:r w:rsidR="00F206F5" w:rsidRPr="007831B0">
        <w:rPr>
          <w:noProof/>
          <w:lang w:eastAsia="ja-JP"/>
        </w:rPr>
        <w:drawing>
          <wp:inline distT="0" distB="0" distL="0" distR="0" wp14:anchorId="105BE487" wp14:editId="246D3C99">
            <wp:extent cx="4320000" cy="1166000"/>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revised.jpg"/>
                    <pic:cNvPicPr/>
                  </pic:nvPicPr>
                  <pic:blipFill>
                    <a:blip r:embed="rId11">
                      <a:extLst>
                        <a:ext uri="{28A0092B-C50C-407E-A947-70E740481C1C}">
                          <a14:useLocalDpi xmlns:a14="http://schemas.microsoft.com/office/drawing/2010/main" val="0"/>
                        </a:ext>
                      </a:extLst>
                    </a:blip>
                    <a:stretch>
                      <a:fillRect/>
                    </a:stretch>
                  </pic:blipFill>
                  <pic:spPr>
                    <a:xfrm>
                      <a:off x="0" y="0"/>
                      <a:ext cx="4320000" cy="1166000"/>
                    </a:xfrm>
                    <a:prstGeom prst="rect">
                      <a:avLst/>
                    </a:prstGeom>
                  </pic:spPr>
                </pic:pic>
              </a:graphicData>
            </a:graphic>
          </wp:inline>
        </w:drawing>
      </w:r>
    </w:p>
    <w:p w14:paraId="36A0C540" w14:textId="6F8BCFCE" w:rsidR="000B46E0" w:rsidRPr="007831B0" w:rsidRDefault="000B46E0" w:rsidP="00BA77B1">
      <w:pPr>
        <w:pStyle w:val="af"/>
        <w:spacing w:after="120"/>
        <w:ind w:leftChars="118" w:left="283"/>
        <w:rPr>
          <w:rFonts w:ascii="Times New Roman" w:eastAsia="Songti SC Regular" w:hAnsi="Times New Roman" w:cs="Times New Roman"/>
          <w:kern w:val="0"/>
        </w:rPr>
      </w:pPr>
      <w:bookmarkStart w:id="14" w:name="_Ref339543333"/>
      <w:r w:rsidRPr="00031348">
        <w:rPr>
          <w:rFonts w:ascii="Times New Roman" w:eastAsia="Songti SC Regular" w:hAnsi="Times New Roman" w:cs="Times New Roman"/>
          <w:b/>
          <w:kern w:val="0"/>
        </w:rPr>
        <w:t xml:space="preserve">Figure </w:t>
      </w:r>
      <w:r w:rsidR="00402B02" w:rsidRPr="00031348">
        <w:rPr>
          <w:rFonts w:ascii="Times New Roman" w:eastAsia="Songti SC Regular" w:hAnsi="Times New Roman" w:cs="Times New Roman"/>
          <w:b/>
          <w:kern w:val="0"/>
        </w:rPr>
        <w:fldChar w:fldCharType="begin"/>
      </w:r>
      <w:r w:rsidRPr="00031348">
        <w:rPr>
          <w:rFonts w:ascii="Times New Roman" w:eastAsia="Songti SC Regular" w:hAnsi="Times New Roman" w:cs="Times New Roman"/>
          <w:b/>
          <w:kern w:val="0"/>
        </w:rPr>
        <w:instrText xml:space="preserve"> SEQ Figure \* ARABIC </w:instrText>
      </w:r>
      <w:r w:rsidR="00402B02" w:rsidRPr="00031348">
        <w:rPr>
          <w:rFonts w:ascii="Times New Roman" w:eastAsia="Songti SC Regular" w:hAnsi="Times New Roman" w:cs="Times New Roman"/>
          <w:b/>
          <w:kern w:val="0"/>
        </w:rPr>
        <w:fldChar w:fldCharType="separate"/>
      </w:r>
      <w:r w:rsidR="00F25D91" w:rsidRPr="00031348">
        <w:rPr>
          <w:rFonts w:ascii="Times New Roman" w:eastAsia="Songti SC Regular" w:hAnsi="Times New Roman" w:cs="Times New Roman"/>
          <w:b/>
          <w:noProof/>
          <w:kern w:val="0"/>
        </w:rPr>
        <w:t>3</w:t>
      </w:r>
      <w:r w:rsidR="00402B02" w:rsidRPr="00031348">
        <w:rPr>
          <w:rFonts w:ascii="Times New Roman" w:eastAsia="Songti SC Regular" w:hAnsi="Times New Roman" w:cs="Times New Roman"/>
          <w:b/>
          <w:kern w:val="0"/>
        </w:rPr>
        <w:fldChar w:fldCharType="end"/>
      </w:r>
      <w:bookmarkEnd w:id="14"/>
      <w:r w:rsidRPr="00031348">
        <w:rPr>
          <w:rFonts w:ascii="Times New Roman" w:eastAsia="Songti SC Regular" w:hAnsi="Times New Roman" w:cs="Times New Roman"/>
          <w:b/>
          <w:kern w:val="0"/>
        </w:rPr>
        <w:t xml:space="preserve"> </w:t>
      </w:r>
      <w:r w:rsidRPr="007831B0">
        <w:rPr>
          <w:rFonts w:ascii="Times New Roman" w:eastAsia="Songti SC Regular" w:hAnsi="Times New Roman" w:cs="Times New Roman"/>
          <w:kern w:val="0"/>
        </w:rPr>
        <w:t>Tesseroid model profile (a) and recovered structure profile (b)</w:t>
      </w:r>
      <w:r w:rsidR="00CA37C1" w:rsidRPr="007831B0">
        <w:rPr>
          <w:rFonts w:ascii="Times New Roman" w:eastAsia="Songti SC Regular" w:hAnsi="Times New Roman" w:cs="Times New Roman"/>
          <w:kern w:val="0"/>
        </w:rPr>
        <w:t xml:space="preserve">. </w:t>
      </w:r>
    </w:p>
    <w:p w14:paraId="50BBE6F7" w14:textId="69008792" w:rsidR="000B46E0" w:rsidRDefault="00E978A3" w:rsidP="004C3ADF">
      <w:pPr>
        <w:ind w:firstLine="420"/>
        <w:rPr>
          <w:rFonts w:ascii="Times New Roman" w:hAnsi="Times New Roman" w:cs="Times New Roman"/>
          <w:sz w:val="21"/>
          <w:szCs w:val="22"/>
        </w:rPr>
      </w:pPr>
      <w:r w:rsidRPr="00BA77B1">
        <w:rPr>
          <w:rFonts w:ascii="Times New Roman" w:hAnsi="Times New Roman" w:cs="Times New Roman"/>
          <w:sz w:val="21"/>
        </w:rPr>
        <w:t>To test the three-dimensional inversion method, a</w:t>
      </w:r>
      <w:r w:rsidR="000B46E0" w:rsidRPr="00BA77B1">
        <w:rPr>
          <w:rFonts w:ascii="Times New Roman" w:hAnsi="Times New Roman" w:cs="Times New Roman"/>
          <w:sz w:val="21"/>
        </w:rPr>
        <w:t xml:space="preserve"> </w:t>
      </w:r>
      <w:r w:rsidR="00C72C70" w:rsidRPr="00BA77B1">
        <w:rPr>
          <w:rFonts w:ascii="Times New Roman" w:hAnsi="Times New Roman" w:cs="Times New Roman"/>
          <w:sz w:val="21"/>
        </w:rPr>
        <w:t>simple</w:t>
      </w:r>
      <w:r w:rsidR="000B46E0" w:rsidRPr="00BA77B1">
        <w:rPr>
          <w:rFonts w:ascii="Times New Roman" w:hAnsi="Times New Roman" w:cs="Times New Roman"/>
          <w:sz w:val="21"/>
        </w:rPr>
        <w:t xml:space="preserve"> model is constructed</w:t>
      </w:r>
      <w:r w:rsidR="00D935E7" w:rsidRPr="00BA77B1">
        <w:rPr>
          <w:rFonts w:ascii="Times New Roman" w:hAnsi="Times New Roman" w:cs="Times New Roman"/>
          <w:sz w:val="21"/>
        </w:rPr>
        <w:t xml:space="preserve"> and was tried to recover</w:t>
      </w:r>
      <w:r w:rsidR="000B46E0" w:rsidRPr="00BA77B1">
        <w:rPr>
          <w:rFonts w:ascii="Times New Roman" w:hAnsi="Times New Roman" w:cs="Times New Roman"/>
          <w:sz w:val="21"/>
        </w:rPr>
        <w:t xml:space="preserve">. </w:t>
      </w:r>
      <w:r w:rsidR="00C72C70" w:rsidRPr="00BA77B1">
        <w:rPr>
          <w:rFonts w:ascii="Times New Roman" w:hAnsi="Times New Roman" w:cs="Times New Roman"/>
          <w:sz w:val="21"/>
        </w:rPr>
        <w:t xml:space="preserve">In this </w:t>
      </w:r>
      <w:r w:rsidR="000B46E0" w:rsidRPr="00BA77B1">
        <w:rPr>
          <w:rFonts w:ascii="Times New Roman" w:hAnsi="Times New Roman" w:cs="Times New Roman"/>
          <w:sz w:val="21"/>
        </w:rPr>
        <w:t>model</w:t>
      </w:r>
      <w:r w:rsidR="00C72C70" w:rsidRPr="00BA77B1">
        <w:rPr>
          <w:rFonts w:ascii="Times New Roman" w:hAnsi="Times New Roman" w:cs="Times New Roman"/>
          <w:sz w:val="21"/>
        </w:rPr>
        <w:t xml:space="preserve">, a </w:t>
      </w:r>
      <w:r w:rsidR="00E02D22" w:rsidRPr="00BA77B1">
        <w:rPr>
          <w:rFonts w:ascii="Times New Roman" w:hAnsi="Times New Roman" w:cs="Times New Roman"/>
          <w:sz w:val="21"/>
        </w:rPr>
        <w:t>block shaped structure</w:t>
      </w:r>
      <w:r w:rsidR="00003EE1" w:rsidRPr="00BA77B1">
        <w:rPr>
          <w:rFonts w:ascii="Times New Roman" w:hAnsi="Times New Roman" w:cs="Times New Roman"/>
          <w:sz w:val="21"/>
        </w:rPr>
        <w:t xml:space="preserve"> </w:t>
      </w:r>
      <w:r w:rsidR="00003EE1" w:rsidRPr="00BA77B1">
        <w:rPr>
          <w:rFonts w:ascii="Times New Roman" w:eastAsia="Songti SC Regular" w:hAnsi="Times New Roman" w:cs="Times New Roman"/>
          <w:bCs/>
          <w:kern w:val="0"/>
          <w:sz w:val="21"/>
        </w:rPr>
        <w:t>(</w:t>
      </w:r>
      <w:r w:rsidR="00E02D22" w:rsidRPr="00BA77B1">
        <w:rPr>
          <w:rFonts w:ascii="Times New Roman" w:eastAsia="Songti SC Regular" w:hAnsi="Times New Roman" w:cs="Times New Roman"/>
          <w:kern w:val="0"/>
          <w:sz w:val="21"/>
        </w:rPr>
        <w:t xml:space="preserve">5° × 5° × </w:t>
      </w:r>
      <w:r w:rsidR="00580A38" w:rsidRPr="00BA77B1">
        <w:rPr>
          <w:rFonts w:ascii="Times New Roman" w:eastAsia="Songti SC Regular" w:hAnsi="Times New Roman" w:cs="Times New Roman"/>
          <w:kern w:val="0"/>
          <w:sz w:val="21"/>
        </w:rPr>
        <w:t>5</w:t>
      </w:r>
      <w:r w:rsidR="00E02D22" w:rsidRPr="00BA77B1">
        <w:rPr>
          <w:rFonts w:ascii="Times New Roman" w:eastAsia="Songti SC Regular" w:hAnsi="Times New Roman" w:cs="Times New Roman"/>
          <w:kern w:val="0"/>
          <w:sz w:val="21"/>
        </w:rPr>
        <w:t>0 km</w:t>
      </w:r>
      <w:r w:rsidR="00003EE1" w:rsidRPr="00BA77B1">
        <w:rPr>
          <w:rFonts w:ascii="Times New Roman" w:eastAsia="Songti SC Regular" w:hAnsi="Times New Roman" w:cs="Times New Roman"/>
          <w:bCs/>
          <w:kern w:val="0"/>
          <w:sz w:val="21"/>
        </w:rPr>
        <w:t>)</w:t>
      </w:r>
      <w:r w:rsidR="000B46E0" w:rsidRPr="00BA77B1">
        <w:rPr>
          <w:rFonts w:ascii="Times New Roman" w:hAnsi="Times New Roman" w:cs="Times New Roman"/>
          <w:sz w:val="21"/>
        </w:rPr>
        <w:t xml:space="preserve"> </w:t>
      </w:r>
      <w:r w:rsidRPr="00BA77B1">
        <w:rPr>
          <w:rFonts w:ascii="Times New Roman" w:hAnsi="Times New Roman" w:cs="Times New Roman"/>
          <w:sz w:val="21"/>
        </w:rPr>
        <w:t xml:space="preserve">is </w:t>
      </w:r>
      <w:r w:rsidR="000B46E0" w:rsidRPr="00BA77B1">
        <w:rPr>
          <w:rFonts w:ascii="Times New Roman" w:hAnsi="Times New Roman" w:cs="Times New Roman"/>
          <w:sz w:val="21"/>
        </w:rPr>
        <w:t xml:space="preserve">buried </w:t>
      </w:r>
      <w:r w:rsidR="00C72C70" w:rsidRPr="00BA77B1">
        <w:rPr>
          <w:rFonts w:ascii="Times New Roman" w:hAnsi="Times New Roman" w:cs="Times New Roman"/>
          <w:sz w:val="21"/>
        </w:rPr>
        <w:t xml:space="preserve">at </w:t>
      </w:r>
      <w:r w:rsidR="000B46E0" w:rsidRPr="00BA77B1">
        <w:rPr>
          <w:rFonts w:ascii="Times New Roman" w:hAnsi="Times New Roman" w:cs="Times New Roman"/>
          <w:sz w:val="21"/>
        </w:rPr>
        <w:t>10</w:t>
      </w:r>
      <w:r w:rsidR="0054685F" w:rsidRPr="00BA77B1">
        <w:rPr>
          <w:rFonts w:ascii="Times New Roman" w:hAnsi="Times New Roman" w:cs="Times New Roman"/>
          <w:sz w:val="21"/>
        </w:rPr>
        <w:t>-</w:t>
      </w:r>
      <w:r w:rsidR="00580A38" w:rsidRPr="00BA77B1">
        <w:rPr>
          <w:rFonts w:ascii="Times New Roman" w:hAnsi="Times New Roman" w:cs="Times New Roman"/>
          <w:sz w:val="21"/>
        </w:rPr>
        <w:t>6</w:t>
      </w:r>
      <w:r w:rsidR="000B46E0" w:rsidRPr="00BA77B1">
        <w:rPr>
          <w:rFonts w:ascii="Times New Roman" w:hAnsi="Times New Roman" w:cs="Times New Roman"/>
          <w:sz w:val="21"/>
        </w:rPr>
        <w:t>0</w:t>
      </w:r>
      <w:r w:rsidR="0054685F" w:rsidRPr="00BA77B1">
        <w:rPr>
          <w:rFonts w:ascii="Times New Roman" w:hAnsi="Times New Roman" w:cs="Times New Roman"/>
          <w:sz w:val="21"/>
        </w:rPr>
        <w:t xml:space="preserve"> </w:t>
      </w:r>
      <w:r w:rsidR="000B46E0" w:rsidRPr="00BA77B1">
        <w:rPr>
          <w:rFonts w:ascii="Times New Roman" w:hAnsi="Times New Roman" w:cs="Times New Roman"/>
          <w:sz w:val="21"/>
        </w:rPr>
        <w:t xml:space="preserve">km depth under the lunar surface, with </w:t>
      </w:r>
      <w:r w:rsidRPr="00BA77B1">
        <w:rPr>
          <w:rFonts w:ascii="Times New Roman" w:hAnsi="Times New Roman" w:cs="Times New Roman"/>
          <w:sz w:val="21"/>
        </w:rPr>
        <w:t>a</w:t>
      </w:r>
      <w:r w:rsidR="000B46E0" w:rsidRPr="00BA77B1">
        <w:rPr>
          <w:rFonts w:ascii="Times New Roman" w:hAnsi="Times New Roman" w:cs="Times New Roman"/>
          <w:sz w:val="21"/>
        </w:rPr>
        <w:t xml:space="preserve"> density contrast of </w:t>
      </w:r>
      <m:oMath>
        <m:r>
          <w:rPr>
            <w:rFonts w:ascii="Cambria Math" w:hAnsi="Cambria Math" w:cs="Times New Roman"/>
            <w:sz w:val="21"/>
            <w:szCs w:val="22"/>
          </w:rPr>
          <m:t xml:space="preserve">500 </m:t>
        </m:r>
        <m:r>
          <m:rPr>
            <m:sty m:val="p"/>
          </m:rPr>
          <w:rPr>
            <w:rFonts w:ascii="Cambria Math" w:hAnsi="Cambria Math" w:cs="Times New Roman"/>
            <w:sz w:val="21"/>
            <w:szCs w:val="22"/>
          </w:rPr>
          <m:t>kg/</m:t>
        </m:r>
        <m:sSup>
          <m:sSupPr>
            <m:ctrlPr>
              <w:rPr>
                <w:rFonts w:ascii="Cambria Math" w:hAnsi="Cambria Math" w:cs="Times New Roman"/>
                <w:sz w:val="21"/>
                <w:szCs w:val="22"/>
              </w:rPr>
            </m:ctrlPr>
          </m:sSupPr>
          <m:e>
            <m:r>
              <m:rPr>
                <m:sty m:val="p"/>
              </m:rPr>
              <w:rPr>
                <w:rFonts w:ascii="Cambria Math" w:hAnsi="Cambria Math" w:cs="Times New Roman"/>
                <w:sz w:val="21"/>
                <w:szCs w:val="22"/>
              </w:rPr>
              <m:t>m</m:t>
            </m:r>
          </m:e>
          <m:sup>
            <m:r>
              <m:rPr>
                <m:sty m:val="p"/>
              </m:rPr>
              <w:rPr>
                <w:rFonts w:ascii="Cambria Math" w:hAnsi="Cambria Math" w:cs="Times New Roman"/>
                <w:sz w:val="21"/>
                <w:szCs w:val="22"/>
              </w:rPr>
              <m:t>3</m:t>
            </m:r>
          </m:sup>
        </m:sSup>
      </m:oMath>
      <w:r w:rsidR="000B46E0" w:rsidRPr="00BA77B1">
        <w:rPr>
          <w:rFonts w:ascii="Times New Roman" w:hAnsi="Times New Roman" w:cs="Times New Roman"/>
          <w:sz w:val="21"/>
          <w:szCs w:val="22"/>
        </w:rPr>
        <w:t>(</w:t>
      </w:r>
      <w:r w:rsidR="00402B02" w:rsidRPr="00BA77B1">
        <w:rPr>
          <w:rFonts w:ascii="Times New Roman" w:hAnsi="Times New Roman" w:cs="Times New Roman"/>
          <w:sz w:val="21"/>
          <w:szCs w:val="22"/>
        </w:rPr>
        <w:fldChar w:fldCharType="begin"/>
      </w:r>
      <w:r w:rsidR="000B46E0" w:rsidRPr="00BA77B1">
        <w:rPr>
          <w:rFonts w:ascii="Times New Roman" w:hAnsi="Times New Roman" w:cs="Times New Roman"/>
          <w:sz w:val="21"/>
          <w:szCs w:val="22"/>
        </w:rPr>
        <w:instrText xml:space="preserve"> REF _Ref339543333 \h </w:instrText>
      </w:r>
      <w:r w:rsidR="00BA77B1" w:rsidRPr="00BA77B1">
        <w:rPr>
          <w:rFonts w:ascii="Times New Roman" w:hAnsi="Times New Roman" w:cs="Times New Roman"/>
          <w:sz w:val="21"/>
          <w:szCs w:val="22"/>
        </w:rPr>
        <w:instrText xml:space="preserve"> \* MERGEFORMAT </w:instrText>
      </w:r>
      <w:r w:rsidR="00402B02" w:rsidRPr="00BA77B1">
        <w:rPr>
          <w:rFonts w:ascii="Times New Roman" w:hAnsi="Times New Roman" w:cs="Times New Roman"/>
          <w:sz w:val="21"/>
          <w:szCs w:val="22"/>
        </w:rPr>
      </w:r>
      <w:r w:rsidR="00402B02" w:rsidRPr="00BA77B1">
        <w:rPr>
          <w:rFonts w:ascii="Times New Roman" w:hAnsi="Times New Roman" w:cs="Times New Roman"/>
          <w:sz w:val="21"/>
          <w:szCs w:val="22"/>
        </w:rPr>
        <w:fldChar w:fldCharType="separate"/>
      </w:r>
      <w:r w:rsidR="00F25D91" w:rsidRPr="00BA77B1">
        <w:rPr>
          <w:rFonts w:ascii="Times New Roman" w:eastAsia="Songti SC Regular" w:hAnsi="Times New Roman" w:cs="Times New Roman"/>
          <w:kern w:val="0"/>
          <w:sz w:val="21"/>
        </w:rPr>
        <w:t xml:space="preserve">Figure </w:t>
      </w:r>
      <w:r w:rsidR="00F25D91" w:rsidRPr="00BA77B1">
        <w:rPr>
          <w:rFonts w:ascii="Times New Roman" w:eastAsia="Songti SC Regular" w:hAnsi="Times New Roman" w:cs="Times New Roman"/>
          <w:noProof/>
          <w:kern w:val="0"/>
          <w:sz w:val="21"/>
        </w:rPr>
        <w:t>3</w:t>
      </w:r>
      <w:r w:rsidR="00402B02" w:rsidRPr="00BA77B1">
        <w:rPr>
          <w:rFonts w:ascii="Times New Roman" w:hAnsi="Times New Roman" w:cs="Times New Roman"/>
          <w:sz w:val="21"/>
          <w:szCs w:val="22"/>
        </w:rPr>
        <w:fldChar w:fldCharType="end"/>
      </w:r>
      <w:r w:rsidR="000B46E0" w:rsidRPr="00BA77B1">
        <w:rPr>
          <w:rFonts w:ascii="Times New Roman" w:hAnsi="Times New Roman" w:cs="Times New Roman"/>
          <w:sz w:val="21"/>
          <w:szCs w:val="22"/>
        </w:rPr>
        <w:t xml:space="preserve">a). </w:t>
      </w:r>
      <w:r w:rsidR="00544F0F" w:rsidRPr="00BA77B1">
        <w:rPr>
          <w:rFonts w:ascii="Times New Roman" w:hAnsi="Times New Roman" w:cs="Times New Roman"/>
          <w:sz w:val="21"/>
          <w:szCs w:val="22"/>
        </w:rPr>
        <w:t xml:space="preserve">The synthetic inversion results are shown in </w:t>
      </w:r>
      <w:r w:rsidR="00402B02" w:rsidRPr="00BA77B1">
        <w:rPr>
          <w:rFonts w:ascii="Times New Roman" w:hAnsi="Times New Roman" w:cs="Times New Roman"/>
          <w:sz w:val="21"/>
          <w:szCs w:val="22"/>
        </w:rPr>
        <w:fldChar w:fldCharType="begin"/>
      </w:r>
      <w:r w:rsidR="000B46E0" w:rsidRPr="00BA77B1">
        <w:rPr>
          <w:rFonts w:ascii="Times New Roman" w:hAnsi="Times New Roman" w:cs="Times New Roman"/>
          <w:sz w:val="21"/>
          <w:szCs w:val="22"/>
        </w:rPr>
        <w:instrText xml:space="preserve"> REF _Ref339543333 \h </w:instrText>
      </w:r>
      <w:r w:rsidR="00BA77B1" w:rsidRPr="00BA77B1">
        <w:rPr>
          <w:rFonts w:ascii="Times New Roman" w:hAnsi="Times New Roman" w:cs="Times New Roman"/>
          <w:sz w:val="21"/>
          <w:szCs w:val="22"/>
        </w:rPr>
        <w:instrText xml:space="preserve"> \* MERGEFORMAT </w:instrText>
      </w:r>
      <w:r w:rsidR="00402B02" w:rsidRPr="00BA77B1">
        <w:rPr>
          <w:rFonts w:ascii="Times New Roman" w:hAnsi="Times New Roman" w:cs="Times New Roman"/>
          <w:sz w:val="21"/>
          <w:szCs w:val="22"/>
        </w:rPr>
      </w:r>
      <w:r w:rsidR="00402B02" w:rsidRPr="00BA77B1">
        <w:rPr>
          <w:rFonts w:ascii="Times New Roman" w:hAnsi="Times New Roman" w:cs="Times New Roman"/>
          <w:sz w:val="21"/>
          <w:szCs w:val="22"/>
        </w:rPr>
        <w:fldChar w:fldCharType="separate"/>
      </w:r>
      <w:r w:rsidR="00F25D91" w:rsidRPr="00BA77B1">
        <w:rPr>
          <w:rFonts w:ascii="Times New Roman" w:eastAsia="Songti SC Regular" w:hAnsi="Times New Roman" w:cs="Times New Roman"/>
          <w:kern w:val="0"/>
          <w:sz w:val="21"/>
        </w:rPr>
        <w:t xml:space="preserve">Figure </w:t>
      </w:r>
      <w:r w:rsidR="00F25D91" w:rsidRPr="00BA77B1">
        <w:rPr>
          <w:rFonts w:ascii="Times New Roman" w:eastAsia="Songti SC Regular" w:hAnsi="Times New Roman" w:cs="Times New Roman"/>
          <w:noProof/>
          <w:kern w:val="0"/>
          <w:sz w:val="21"/>
        </w:rPr>
        <w:t>3</w:t>
      </w:r>
      <w:r w:rsidR="00402B02" w:rsidRPr="00BA77B1">
        <w:rPr>
          <w:rFonts w:ascii="Times New Roman" w:hAnsi="Times New Roman" w:cs="Times New Roman"/>
          <w:sz w:val="21"/>
          <w:szCs w:val="22"/>
        </w:rPr>
        <w:fldChar w:fldCharType="end"/>
      </w:r>
      <w:r w:rsidR="00544F0F" w:rsidRPr="00BA77B1">
        <w:rPr>
          <w:rFonts w:ascii="Times New Roman" w:hAnsi="Times New Roman" w:cs="Times New Roman"/>
          <w:sz w:val="21"/>
          <w:szCs w:val="22"/>
        </w:rPr>
        <w:t>b</w:t>
      </w:r>
      <w:r w:rsidR="000B46E0" w:rsidRPr="00BA77B1">
        <w:rPr>
          <w:rFonts w:ascii="Times New Roman" w:hAnsi="Times New Roman" w:cs="Times New Roman"/>
          <w:sz w:val="21"/>
          <w:szCs w:val="22"/>
        </w:rPr>
        <w:t xml:space="preserve">. </w:t>
      </w:r>
      <w:r w:rsidR="00D935E7" w:rsidRPr="00BA77B1">
        <w:rPr>
          <w:rFonts w:ascii="Times New Roman" w:hAnsi="Times New Roman" w:cs="Times New Roman"/>
          <w:sz w:val="21"/>
          <w:szCs w:val="22"/>
        </w:rPr>
        <w:t>A</w:t>
      </w:r>
      <w:r w:rsidR="000B46E0" w:rsidRPr="00BA77B1">
        <w:rPr>
          <w:rFonts w:ascii="Times New Roman" w:hAnsi="Times New Roman" w:cs="Times New Roman"/>
          <w:sz w:val="21"/>
          <w:szCs w:val="22"/>
        </w:rPr>
        <w:t>lthough some noises appear near the</w:t>
      </w:r>
      <w:r w:rsidR="00D935E7" w:rsidRPr="00BA77B1">
        <w:rPr>
          <w:rFonts w:ascii="Times New Roman" w:hAnsi="Times New Roman" w:cs="Times New Roman"/>
          <w:sz w:val="21"/>
          <w:szCs w:val="22"/>
        </w:rPr>
        <w:t xml:space="preserve"> </w:t>
      </w:r>
      <w:r w:rsidR="00F47FC1" w:rsidRPr="00BA77B1">
        <w:rPr>
          <w:rFonts w:ascii="Times New Roman" w:hAnsi="Times New Roman" w:cs="Times New Roman"/>
          <w:sz w:val="21"/>
          <w:szCs w:val="22"/>
        </w:rPr>
        <w:t xml:space="preserve">top </w:t>
      </w:r>
      <w:r w:rsidR="00D935E7" w:rsidRPr="00BA77B1">
        <w:rPr>
          <w:rFonts w:ascii="Times New Roman" w:hAnsi="Times New Roman" w:cs="Times New Roman"/>
          <w:sz w:val="21"/>
          <w:szCs w:val="22"/>
        </w:rPr>
        <w:t>boundary of the</w:t>
      </w:r>
      <w:r w:rsidR="000B46E0" w:rsidRPr="00BA77B1">
        <w:rPr>
          <w:rFonts w:ascii="Times New Roman" w:hAnsi="Times New Roman" w:cs="Times New Roman"/>
          <w:sz w:val="21"/>
          <w:szCs w:val="22"/>
        </w:rPr>
        <w:t xml:space="preserve"> </w:t>
      </w:r>
      <w:r w:rsidR="00C52A13" w:rsidRPr="00BA77B1">
        <w:rPr>
          <w:rFonts w:ascii="Times New Roman" w:hAnsi="Times New Roman" w:cs="Times New Roman" w:hint="eastAsia"/>
          <w:sz w:val="21"/>
          <w:szCs w:val="22"/>
        </w:rPr>
        <w:t>recovered</w:t>
      </w:r>
      <w:r w:rsidR="00C52A13" w:rsidRPr="00BA77B1">
        <w:rPr>
          <w:rFonts w:ascii="Times New Roman" w:hAnsi="Times New Roman" w:cs="Times New Roman"/>
          <w:sz w:val="21"/>
          <w:szCs w:val="22"/>
        </w:rPr>
        <w:t xml:space="preserve"> </w:t>
      </w:r>
      <w:r w:rsidR="00D935E7" w:rsidRPr="00BA77B1">
        <w:rPr>
          <w:rFonts w:ascii="Times New Roman" w:hAnsi="Times New Roman" w:cs="Times New Roman"/>
          <w:sz w:val="21"/>
          <w:szCs w:val="22"/>
        </w:rPr>
        <w:t>sheet at depth</w:t>
      </w:r>
      <w:r w:rsidR="000B46E0" w:rsidRPr="00BA77B1">
        <w:rPr>
          <w:rFonts w:ascii="Times New Roman" w:hAnsi="Times New Roman" w:cs="Times New Roman"/>
          <w:sz w:val="21"/>
          <w:szCs w:val="22"/>
        </w:rPr>
        <w:t xml:space="preserve">, </w:t>
      </w:r>
      <w:r w:rsidR="00D935E7" w:rsidRPr="00BA77B1">
        <w:rPr>
          <w:rFonts w:ascii="Times New Roman" w:hAnsi="Times New Roman" w:cs="Times New Roman"/>
          <w:sz w:val="21"/>
          <w:szCs w:val="22"/>
        </w:rPr>
        <w:t>the recovery result reproduce</w:t>
      </w:r>
      <w:r w:rsidR="000B46E0" w:rsidRPr="00BA77B1">
        <w:rPr>
          <w:rFonts w:ascii="Times New Roman" w:hAnsi="Times New Roman" w:cs="Times New Roman"/>
          <w:sz w:val="21"/>
          <w:szCs w:val="22"/>
        </w:rPr>
        <w:t xml:space="preserve">s the </w:t>
      </w:r>
      <w:r w:rsidR="00D935E7" w:rsidRPr="00BA77B1">
        <w:rPr>
          <w:rFonts w:ascii="Times New Roman" w:hAnsi="Times New Roman" w:cs="Times New Roman"/>
          <w:sz w:val="21"/>
          <w:szCs w:val="22"/>
        </w:rPr>
        <w:t>overall</w:t>
      </w:r>
      <w:r w:rsidR="000B46E0" w:rsidRPr="00BA77B1">
        <w:rPr>
          <w:rFonts w:ascii="Times New Roman" w:hAnsi="Times New Roman" w:cs="Times New Roman"/>
          <w:sz w:val="21"/>
          <w:szCs w:val="22"/>
        </w:rPr>
        <w:t xml:space="preserve"> </w:t>
      </w:r>
      <w:r w:rsidR="00283BA5" w:rsidRPr="00BA77B1">
        <w:rPr>
          <w:rFonts w:ascii="Times New Roman" w:hAnsi="Times New Roman" w:cs="Times New Roman"/>
          <w:sz w:val="21"/>
          <w:szCs w:val="22"/>
        </w:rPr>
        <w:t>shape</w:t>
      </w:r>
      <w:r w:rsidR="000B46E0" w:rsidRPr="00BA77B1">
        <w:rPr>
          <w:rFonts w:ascii="Times New Roman" w:hAnsi="Times New Roman" w:cs="Times New Roman"/>
          <w:sz w:val="21"/>
          <w:szCs w:val="22"/>
        </w:rPr>
        <w:t xml:space="preserve"> </w:t>
      </w:r>
      <w:r w:rsidR="00283BA5" w:rsidRPr="00BA77B1">
        <w:rPr>
          <w:rFonts w:ascii="Times New Roman" w:hAnsi="Times New Roman" w:cs="Times New Roman"/>
          <w:sz w:val="21"/>
          <w:szCs w:val="22"/>
        </w:rPr>
        <w:t xml:space="preserve">and </w:t>
      </w:r>
      <w:r w:rsidR="00D935E7" w:rsidRPr="00BA77B1">
        <w:rPr>
          <w:rFonts w:ascii="Times New Roman" w:hAnsi="Times New Roman" w:cs="Times New Roman"/>
          <w:sz w:val="21"/>
          <w:szCs w:val="22"/>
        </w:rPr>
        <w:t>density contrast</w:t>
      </w:r>
      <w:r w:rsidR="00283BA5" w:rsidRPr="00BA77B1">
        <w:rPr>
          <w:rFonts w:ascii="Times New Roman" w:hAnsi="Times New Roman" w:cs="Times New Roman"/>
          <w:sz w:val="21"/>
          <w:szCs w:val="22"/>
        </w:rPr>
        <w:t xml:space="preserve"> </w:t>
      </w:r>
      <w:r w:rsidR="000B46E0" w:rsidRPr="00BA77B1">
        <w:rPr>
          <w:rFonts w:ascii="Times New Roman" w:hAnsi="Times New Roman" w:cs="Times New Roman"/>
          <w:sz w:val="21"/>
          <w:szCs w:val="22"/>
        </w:rPr>
        <w:t xml:space="preserve">of </w:t>
      </w:r>
      <w:r w:rsidR="0054685F" w:rsidRPr="00BA77B1">
        <w:rPr>
          <w:rFonts w:ascii="Times New Roman" w:hAnsi="Times New Roman" w:cs="Times New Roman"/>
          <w:sz w:val="21"/>
          <w:szCs w:val="22"/>
        </w:rPr>
        <w:t xml:space="preserve">the </w:t>
      </w:r>
      <w:r w:rsidR="000B46E0" w:rsidRPr="00BA77B1">
        <w:rPr>
          <w:rFonts w:ascii="Times New Roman" w:hAnsi="Times New Roman" w:cs="Times New Roman"/>
          <w:sz w:val="21"/>
          <w:szCs w:val="22"/>
        </w:rPr>
        <w:t>original structure.</w:t>
      </w:r>
    </w:p>
    <w:p w14:paraId="16AD929E" w14:textId="753D8F72" w:rsidR="00BA77B1" w:rsidRPr="00BA77B1" w:rsidRDefault="00BA77B1" w:rsidP="004C3ADF">
      <w:pPr>
        <w:ind w:firstLine="420"/>
        <w:rPr>
          <w:rFonts w:ascii="Times New Roman" w:hAnsi="Times New Roman" w:cs="Times New Roman"/>
          <w:sz w:val="21"/>
        </w:rPr>
      </w:pPr>
    </w:p>
    <w:p w14:paraId="53986CD8" w14:textId="1719CDE9" w:rsidR="00BF7B21" w:rsidRPr="00BA77B1" w:rsidRDefault="000B46E0" w:rsidP="004C3ADF">
      <w:pPr>
        <w:pStyle w:val="a6"/>
        <w:numPr>
          <w:ilvl w:val="0"/>
          <w:numId w:val="29"/>
        </w:numPr>
        <w:spacing w:before="120" w:after="120"/>
        <w:jc w:val="left"/>
        <w:rPr>
          <w:rFonts w:ascii="Times New Roman" w:hAnsi="Times New Roman" w:cs="Times New Roman"/>
          <w:sz w:val="24"/>
        </w:rPr>
      </w:pPr>
      <w:r w:rsidRPr="00BA77B1">
        <w:rPr>
          <w:rFonts w:ascii="Times New Roman" w:hAnsi="Times New Roman" w:cs="Times New Roman"/>
          <w:sz w:val="24"/>
        </w:rPr>
        <w:t xml:space="preserve"> </w:t>
      </w:r>
      <w:r w:rsidR="001B77B2" w:rsidRPr="00BA77B1">
        <w:rPr>
          <w:rFonts w:ascii="Times New Roman" w:hAnsi="Times New Roman" w:cs="Times New Roman"/>
          <w:sz w:val="24"/>
        </w:rPr>
        <w:t>Results</w:t>
      </w:r>
      <w:r w:rsidR="0041143C" w:rsidRPr="00BA77B1">
        <w:rPr>
          <w:rFonts w:ascii="Times New Roman" w:hAnsi="Times New Roman" w:cs="Times New Roman"/>
          <w:sz w:val="24"/>
        </w:rPr>
        <w:t xml:space="preserve"> and </w:t>
      </w:r>
      <w:r w:rsidR="00B857E6" w:rsidRPr="00BA77B1">
        <w:rPr>
          <w:rFonts w:ascii="Times New Roman" w:hAnsi="Times New Roman" w:cs="Times New Roman"/>
          <w:sz w:val="24"/>
        </w:rPr>
        <w:t>Discussion</w:t>
      </w:r>
    </w:p>
    <w:p w14:paraId="19946F84" w14:textId="7F07ED61" w:rsidR="00F04FD1" w:rsidRPr="00BA77B1" w:rsidRDefault="006D4969" w:rsidP="004C3ADF">
      <w:pPr>
        <w:pStyle w:val="a3"/>
        <w:widowControl/>
        <w:numPr>
          <w:ilvl w:val="1"/>
          <w:numId w:val="29"/>
        </w:numPr>
        <w:tabs>
          <w:tab w:val="left" w:pos="940"/>
          <w:tab w:val="left" w:pos="1440"/>
        </w:tabs>
        <w:autoSpaceDE w:val="0"/>
        <w:autoSpaceDN w:val="0"/>
        <w:adjustRightInd w:val="0"/>
        <w:spacing w:before="120" w:after="120"/>
        <w:ind w:firstLineChars="0"/>
        <w:rPr>
          <w:rFonts w:ascii="Times New Roman" w:eastAsia="Songti SC Regular" w:hAnsi="Times New Roman" w:cs="Times New Roman"/>
          <w:b/>
          <w:bCs/>
          <w:kern w:val="0"/>
          <w:sz w:val="22"/>
        </w:rPr>
      </w:pPr>
      <w:r w:rsidRPr="00BA77B1">
        <w:rPr>
          <w:rFonts w:ascii="Times New Roman" w:eastAsia="Songti SC Regular" w:hAnsi="Times New Roman" w:cs="Times New Roman"/>
          <w:b/>
          <w:bCs/>
          <w:kern w:val="0"/>
          <w:sz w:val="22"/>
        </w:rPr>
        <w:t>Free-air</w:t>
      </w:r>
      <w:r w:rsidR="00F04FD1" w:rsidRPr="00BA77B1">
        <w:rPr>
          <w:rFonts w:ascii="Times New Roman" w:eastAsia="Songti SC Regular" w:hAnsi="Times New Roman" w:cs="Times New Roman"/>
          <w:b/>
          <w:bCs/>
          <w:kern w:val="0"/>
          <w:sz w:val="22"/>
        </w:rPr>
        <w:t xml:space="preserve"> and Bouguer gravity</w:t>
      </w:r>
      <w:r w:rsidR="007319C3" w:rsidRPr="00BA77B1">
        <w:rPr>
          <w:rFonts w:ascii="Times New Roman" w:eastAsia="Songti SC Regular" w:hAnsi="Times New Roman" w:cs="Times New Roman"/>
          <w:b/>
          <w:bCs/>
          <w:kern w:val="0"/>
          <w:sz w:val="22"/>
        </w:rPr>
        <w:t xml:space="preserve"> anomalies</w:t>
      </w:r>
    </w:p>
    <w:p w14:paraId="06A3EB1E" w14:textId="5330447C" w:rsidR="00C403C0" w:rsidRPr="007831B0" w:rsidRDefault="00BA77B1" w:rsidP="00BA77B1">
      <w:pPr>
        <w:pStyle w:val="af"/>
        <w:spacing w:before="120" w:after="120"/>
        <w:jc w:val="left"/>
        <w:rPr>
          <w:rFonts w:ascii="Times New Roman" w:eastAsia="Songti SC Regular" w:hAnsi="Times New Roman" w:cs="Times New Roman"/>
          <w:kern w:val="0"/>
        </w:rPr>
      </w:pPr>
      <w:r w:rsidRPr="00BA77B1">
        <w:rPr>
          <w:rFonts w:ascii="Times New Roman" w:eastAsia="Songti SC Regular" w:hAnsi="Times New Roman" w:cs="Times New Roman"/>
          <w:noProof/>
          <w:kern w:val="0"/>
          <w:lang w:eastAsia="ja-JP"/>
        </w:rPr>
        <mc:AlternateContent>
          <mc:Choice Requires="wps">
            <w:drawing>
              <wp:anchor distT="45720" distB="45720" distL="114300" distR="114300" simplePos="0" relativeHeight="251658752" behindDoc="0" locked="0" layoutInCell="1" allowOverlap="1" wp14:anchorId="3F55E205" wp14:editId="329F2769">
                <wp:simplePos x="0" y="0"/>
                <wp:positionH relativeFrom="column">
                  <wp:posOffset>3858837</wp:posOffset>
                </wp:positionH>
                <wp:positionV relativeFrom="paragraph">
                  <wp:posOffset>654208</wp:posOffset>
                </wp:positionV>
                <wp:extent cx="1584960" cy="134239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1342390"/>
                        </a:xfrm>
                        <a:prstGeom prst="rect">
                          <a:avLst/>
                        </a:prstGeom>
                        <a:solidFill>
                          <a:srgbClr val="FFFFFF"/>
                        </a:solidFill>
                        <a:ln w="9525">
                          <a:noFill/>
                          <a:miter lim="800000"/>
                          <a:headEnd/>
                          <a:tailEnd/>
                        </a:ln>
                      </wps:spPr>
                      <wps:txbx>
                        <w:txbxContent>
                          <w:p w14:paraId="574F8CB8" w14:textId="371B81E0" w:rsidR="00BA77B1" w:rsidRPr="007831B0" w:rsidRDefault="00BA77B1" w:rsidP="00031348">
                            <w:pPr>
                              <w:pStyle w:val="af"/>
                              <w:spacing w:before="120" w:after="120"/>
                              <w:ind w:leftChars="118" w:left="283"/>
                              <w:jc w:val="left"/>
                              <w:rPr>
                                <w:rFonts w:ascii="Times New Roman" w:hAnsi="Times New Roman" w:cs="Times New Roman"/>
                              </w:rPr>
                            </w:pPr>
                            <w:bookmarkStart w:id="15" w:name="_Ref336011290"/>
                            <w:r w:rsidRPr="00BA77B1">
                              <w:rPr>
                                <w:rFonts w:ascii="Times New Roman" w:hAnsi="Times New Roman" w:cs="Times New Roman"/>
                                <w:b/>
                              </w:rPr>
                              <w:t xml:space="preserve">Figure </w:t>
                            </w:r>
                            <w:r w:rsidRPr="00BA77B1">
                              <w:rPr>
                                <w:rFonts w:ascii="Times New Roman" w:hAnsi="Times New Roman" w:cs="Times New Roman"/>
                                <w:b/>
                              </w:rPr>
                              <w:fldChar w:fldCharType="begin"/>
                            </w:r>
                            <w:r w:rsidRPr="00BA77B1">
                              <w:rPr>
                                <w:rFonts w:ascii="Times New Roman" w:hAnsi="Times New Roman" w:cs="Times New Roman"/>
                                <w:b/>
                              </w:rPr>
                              <w:instrText xml:space="preserve"> SEQ Figure \* ARABIC </w:instrText>
                            </w:r>
                            <w:r w:rsidRPr="00BA77B1">
                              <w:rPr>
                                <w:rFonts w:ascii="Times New Roman" w:hAnsi="Times New Roman" w:cs="Times New Roman"/>
                                <w:b/>
                              </w:rPr>
                              <w:fldChar w:fldCharType="separate"/>
                            </w:r>
                            <w:r w:rsidRPr="00BA77B1">
                              <w:rPr>
                                <w:rFonts w:ascii="Times New Roman" w:hAnsi="Times New Roman" w:cs="Times New Roman"/>
                                <w:b/>
                                <w:noProof/>
                              </w:rPr>
                              <w:t>4</w:t>
                            </w:r>
                            <w:r w:rsidRPr="00BA77B1">
                              <w:rPr>
                                <w:rFonts w:ascii="Times New Roman" w:hAnsi="Times New Roman" w:cs="Times New Roman"/>
                                <w:b/>
                              </w:rPr>
                              <w:fldChar w:fldCharType="end"/>
                            </w:r>
                            <w:bookmarkEnd w:id="15"/>
                            <w:r w:rsidRPr="007831B0">
                              <w:rPr>
                                <w:rFonts w:ascii="Times New Roman" w:hAnsi="Times New Roman" w:cs="Times New Roman"/>
                              </w:rPr>
                              <w:t xml:space="preserve"> Recovered </w:t>
                            </w:r>
                            <w:r w:rsidRPr="007831B0">
                              <w:rPr>
                                <w:rFonts w:ascii="Times New Roman" w:eastAsia="Songti SC Regular" w:hAnsi="Times New Roman" w:cs="Times New Roman"/>
                                <w:kern w:val="0"/>
                              </w:rPr>
                              <w:t>free-air gravity anomalies (FAGA) (a1, b1, c1) and Bouguer gravity anomalies (BOUG) (a2, b2, c2) in the three ROIs.</w:t>
                            </w:r>
                          </w:p>
                          <w:p w14:paraId="0452D234" w14:textId="4FE2491B" w:rsidR="00BA77B1" w:rsidRPr="00BA77B1" w:rsidRDefault="00BA77B1" w:rsidP="00031348">
                            <w:pPr>
                              <w:jc w:v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55E205" id="_x0000_t202" coordsize="21600,21600" o:spt="202" path="m,l,21600r21600,l21600,xe">
                <v:stroke joinstyle="miter"/>
                <v:path gradientshapeok="t" o:connecttype="rect"/>
              </v:shapetype>
              <v:shape id="テキスト ボックス 2" o:spid="_x0000_s1026" type="#_x0000_t202" style="position:absolute;margin-left:303.85pt;margin-top:51.5pt;width:124.8pt;height:105.7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" stroked="f">
                <v:textbox>
                  <w:txbxContent>
                    <w:p w14:paraId="574F8CB8" w14:textId="371B81E0" w:rsidR="00BA77B1" w:rsidRPr="007831B0" w:rsidRDefault="00BA77B1" w:rsidP="00031348">
                      <w:pPr>
                        <w:pStyle w:val="af"/>
                        <w:spacing w:before="120" w:after="120"/>
                        <w:ind w:leftChars="118" w:left="283"/>
                        <w:jc w:val="left"/>
                        <w:rPr>
                          <w:rFonts w:ascii="Times New Roman" w:hAnsi="Times New Roman" w:cs="Times New Roman"/>
                        </w:rPr>
                      </w:pPr>
                      <w:bookmarkStart w:id="16" w:name="_Ref336011290"/>
                      <w:r w:rsidRPr="00BA77B1">
                        <w:rPr>
                          <w:rFonts w:ascii="Times New Roman" w:hAnsi="Times New Roman" w:cs="Times New Roman"/>
                          <w:b/>
                        </w:rPr>
                        <w:t xml:space="preserve">Figure </w:t>
                      </w:r>
                      <w:r w:rsidRPr="00BA77B1">
                        <w:rPr>
                          <w:rFonts w:ascii="Times New Roman" w:hAnsi="Times New Roman" w:cs="Times New Roman"/>
                          <w:b/>
                        </w:rPr>
                        <w:fldChar w:fldCharType="begin"/>
                      </w:r>
                      <w:r w:rsidRPr="00BA77B1">
                        <w:rPr>
                          <w:rFonts w:ascii="Times New Roman" w:hAnsi="Times New Roman" w:cs="Times New Roman"/>
                          <w:b/>
                        </w:rPr>
                        <w:instrText xml:space="preserve"> SEQ Figure \* ARABIC </w:instrText>
                      </w:r>
                      <w:r w:rsidRPr="00BA77B1">
                        <w:rPr>
                          <w:rFonts w:ascii="Times New Roman" w:hAnsi="Times New Roman" w:cs="Times New Roman"/>
                          <w:b/>
                        </w:rPr>
                        <w:fldChar w:fldCharType="separate"/>
                      </w:r>
                      <w:r w:rsidRPr="00BA77B1">
                        <w:rPr>
                          <w:rFonts w:ascii="Times New Roman" w:hAnsi="Times New Roman" w:cs="Times New Roman"/>
                          <w:b/>
                          <w:noProof/>
                        </w:rPr>
                        <w:t>4</w:t>
                      </w:r>
                      <w:r w:rsidRPr="00BA77B1">
                        <w:rPr>
                          <w:rFonts w:ascii="Times New Roman" w:hAnsi="Times New Roman" w:cs="Times New Roman"/>
                          <w:b/>
                        </w:rPr>
                        <w:fldChar w:fldCharType="end"/>
                      </w:r>
                      <w:bookmarkEnd w:id="16"/>
                      <w:r w:rsidRPr="007831B0">
                        <w:rPr>
                          <w:rFonts w:ascii="Times New Roman" w:hAnsi="Times New Roman" w:cs="Times New Roman"/>
                        </w:rPr>
                        <w:t xml:space="preserve"> Recovered </w:t>
                      </w:r>
                      <w:r w:rsidRPr="007831B0">
                        <w:rPr>
                          <w:rFonts w:ascii="Times New Roman" w:eastAsia="Songti SC Regular" w:hAnsi="Times New Roman" w:cs="Times New Roman"/>
                          <w:kern w:val="0"/>
                        </w:rPr>
                        <w:t>free-air gravity anomalies (FAGA) (a1, b1, c1) and Bouguer gravity anomalies (BOUG) (a2, b2, c2) in the three ROIs.</w:t>
                      </w:r>
                    </w:p>
                    <w:p w14:paraId="0452D234" w14:textId="4FE2491B" w:rsidR="00BA77B1" w:rsidRPr="00BA77B1" w:rsidRDefault="00BA77B1" w:rsidP="00031348">
                      <w:pPr>
                        <w:jc w:val="left"/>
                      </w:pPr>
                    </w:p>
                  </w:txbxContent>
                </v:textbox>
                <w10:wrap type="square"/>
              </v:shape>
            </w:pict>
          </mc:Fallback>
        </mc:AlternateContent>
      </w:r>
      <w:r w:rsidR="00C403C0" w:rsidRPr="007831B0">
        <w:rPr>
          <w:rFonts w:ascii="Times New Roman" w:eastAsia="Songti SC Regular" w:hAnsi="Times New Roman" w:cs="Times New Roman"/>
          <w:noProof/>
          <w:kern w:val="0"/>
          <w:lang w:eastAsia="ja-JP"/>
        </w:rPr>
        <w:drawing>
          <wp:inline distT="0" distB="0" distL="0" distR="0" wp14:anchorId="4B2FCF29" wp14:editId="32519D8C">
            <wp:extent cx="3858450" cy="3487790"/>
            <wp:effectExtent l="0" t="0" r="889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GA-ROIs.jpg"/>
                    <pic:cNvPicPr/>
                  </pic:nvPicPr>
                  <pic:blipFill>
                    <a:blip r:embed="rId12">
                      <a:extLst>
                        <a:ext uri="{28A0092B-C50C-407E-A947-70E740481C1C}">
                          <a14:useLocalDpi xmlns:a14="http://schemas.microsoft.com/office/drawing/2010/main" val="0"/>
                        </a:ext>
                      </a:extLst>
                    </a:blip>
                    <a:stretch>
                      <a:fillRect/>
                    </a:stretch>
                  </pic:blipFill>
                  <pic:spPr>
                    <a:xfrm>
                      <a:off x="0" y="0"/>
                      <a:ext cx="3858450" cy="3487790"/>
                    </a:xfrm>
                    <a:prstGeom prst="rect">
                      <a:avLst/>
                    </a:prstGeom>
                  </pic:spPr>
                </pic:pic>
              </a:graphicData>
            </a:graphic>
          </wp:inline>
        </w:drawing>
      </w:r>
    </w:p>
    <w:p w14:paraId="149BE21E" w14:textId="5F90DB0C" w:rsidR="00C03029" w:rsidRPr="00BA77B1" w:rsidRDefault="00A759E1"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lastRenderedPageBreak/>
        <w:t xml:space="preserve">Recovered </w:t>
      </w:r>
      <w:r w:rsidR="006D4969" w:rsidRPr="00BA77B1">
        <w:rPr>
          <w:rFonts w:ascii="Times New Roman" w:eastAsia="Songti SC Regular" w:hAnsi="Times New Roman" w:cs="Times New Roman"/>
          <w:kern w:val="0"/>
          <w:sz w:val="21"/>
        </w:rPr>
        <w:t>free-air</w:t>
      </w:r>
      <w:r w:rsidRPr="00BA77B1">
        <w:rPr>
          <w:rFonts w:ascii="Times New Roman" w:eastAsia="Songti SC Regular" w:hAnsi="Times New Roman" w:cs="Times New Roman"/>
          <w:kern w:val="0"/>
          <w:sz w:val="21"/>
        </w:rPr>
        <w:t xml:space="preserve"> and Bouguer gravity </w:t>
      </w:r>
      <w:r w:rsidR="00D935E7" w:rsidRPr="00BA77B1">
        <w:rPr>
          <w:rFonts w:ascii="Times New Roman" w:eastAsia="Songti SC Regular" w:hAnsi="Times New Roman" w:cs="Times New Roman"/>
          <w:kern w:val="0"/>
          <w:sz w:val="21"/>
        </w:rPr>
        <w:t xml:space="preserve">anomalies </w:t>
      </w:r>
      <w:r w:rsidRPr="00BA77B1">
        <w:rPr>
          <w:rFonts w:ascii="Times New Roman" w:eastAsia="Songti SC Regular" w:hAnsi="Times New Roman" w:cs="Times New Roman"/>
          <w:kern w:val="0"/>
          <w:sz w:val="21"/>
        </w:rPr>
        <w:t xml:space="preserve">are </w:t>
      </w:r>
      <w:r w:rsidR="00593FD3" w:rsidRPr="00BA77B1">
        <w:rPr>
          <w:rFonts w:ascii="Times New Roman" w:eastAsia="Songti SC Regular" w:hAnsi="Times New Roman" w:cs="Times New Roman" w:hint="eastAsia"/>
          <w:kern w:val="0"/>
          <w:sz w:val="21"/>
        </w:rPr>
        <w:t>d</w:t>
      </w:r>
      <w:r w:rsidR="00593FD3" w:rsidRPr="00BA77B1">
        <w:rPr>
          <w:rFonts w:ascii="Times New Roman" w:eastAsia="Songti SC Regular" w:hAnsi="Times New Roman" w:cs="Times New Roman"/>
          <w:kern w:val="0"/>
          <w:sz w:val="21"/>
        </w:rPr>
        <w:t>isplayed</w:t>
      </w:r>
      <w:r w:rsidRPr="00BA77B1">
        <w:rPr>
          <w:rFonts w:ascii="Times New Roman" w:eastAsia="Songti SC Regular" w:hAnsi="Times New Roman" w:cs="Times New Roman"/>
          <w:kern w:val="0"/>
          <w:sz w:val="21"/>
        </w:rPr>
        <w:t xml:space="preserve"> in</w:t>
      </w:r>
      <w:r w:rsidRPr="00BA77B1" w:rsidDel="00897644">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9D7422" w:rsidRPr="00BA77B1">
        <w:rPr>
          <w:rFonts w:ascii="Times New Roman" w:eastAsia="Songti SC Regular" w:hAnsi="Times New Roman" w:cs="Times New Roman"/>
          <w:kern w:val="0"/>
          <w:sz w:val="21"/>
        </w:rPr>
        <w:instrText xml:space="preserve"> REF _Ref336011290 </w:instrText>
      </w:r>
      <w:r w:rsidR="00BA77B1" w:rsidRPr="00BA77B1">
        <w:rPr>
          <w:rFonts w:ascii="Times New Roman" w:eastAsia="Songti SC Regular" w:hAnsi="Times New Roman" w:cs="Times New Roman"/>
          <w:kern w:val="0"/>
          <w:sz w:val="21"/>
        </w:rPr>
        <w:instrText xml:space="preserve"> \* MERGEFORMAT </w:instrText>
      </w:r>
      <w:r w:rsidR="00402B02"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 xml:space="preserve">Figure </w:t>
      </w:r>
      <w:r w:rsidR="00F25D91" w:rsidRPr="00BA77B1">
        <w:rPr>
          <w:rFonts w:ascii="Times New Roman" w:hAnsi="Times New Roman" w:cs="Times New Roman"/>
          <w:noProof/>
          <w:sz w:val="21"/>
        </w:rPr>
        <w:t>4</w:t>
      </w:r>
      <w:r w:rsidR="00402B02" w:rsidRPr="00BA77B1">
        <w:rPr>
          <w:rFonts w:ascii="Times New Roman" w:eastAsia="Songti SC Regular" w:hAnsi="Times New Roman" w:cs="Times New Roman"/>
          <w:kern w:val="0"/>
          <w:sz w:val="21"/>
        </w:rPr>
        <w:fldChar w:fldCharType="end"/>
      </w:r>
      <w:r w:rsidR="00BB7891" w:rsidRPr="00BA77B1">
        <w:rPr>
          <w:rFonts w:ascii="Times New Roman" w:eastAsia="Songti SC Regular" w:hAnsi="Times New Roman" w:cs="Times New Roman"/>
          <w:kern w:val="0"/>
          <w:sz w:val="21"/>
        </w:rPr>
        <w:t>.</w:t>
      </w:r>
      <w:r w:rsidR="004119DC" w:rsidRPr="00BA77B1">
        <w:rPr>
          <w:rFonts w:ascii="Times New Roman" w:eastAsia="Songti SC Regular" w:hAnsi="Times New Roman" w:cs="Times New Roman"/>
          <w:kern w:val="0"/>
          <w:sz w:val="21"/>
        </w:rPr>
        <w:t xml:space="preserve"> </w:t>
      </w:r>
      <w:r w:rsidR="00114CD8" w:rsidRPr="00BA77B1">
        <w:rPr>
          <w:rFonts w:ascii="Times New Roman" w:eastAsia="Songti SC Regular" w:hAnsi="Times New Roman" w:cs="Times New Roman"/>
          <w:kern w:val="0"/>
          <w:sz w:val="21"/>
        </w:rPr>
        <w:t>R</w:t>
      </w:r>
      <w:r w:rsidR="004119DC" w:rsidRPr="00BA77B1">
        <w:rPr>
          <w:rFonts w:ascii="Times New Roman" w:eastAsia="Songti SC Regular" w:hAnsi="Times New Roman" w:cs="Times New Roman"/>
          <w:kern w:val="0"/>
          <w:sz w:val="21"/>
        </w:rPr>
        <w:t xml:space="preserve">ed </w:t>
      </w:r>
      <w:r w:rsidR="00BB7891" w:rsidRPr="00BA77B1">
        <w:rPr>
          <w:rFonts w:ascii="Times New Roman" w:eastAsia="Songti SC Regular" w:hAnsi="Times New Roman" w:cs="Times New Roman"/>
          <w:kern w:val="0"/>
          <w:sz w:val="21"/>
        </w:rPr>
        <w:t xml:space="preserve">color </w:t>
      </w:r>
      <w:r w:rsidR="00114CD8" w:rsidRPr="00BA77B1">
        <w:rPr>
          <w:rFonts w:ascii="Times New Roman" w:eastAsia="Songti SC Regular" w:hAnsi="Times New Roman" w:cs="Times New Roman"/>
          <w:kern w:val="0"/>
          <w:sz w:val="21"/>
        </w:rPr>
        <w:t>represents</w:t>
      </w:r>
      <w:r w:rsidR="004119DC" w:rsidRPr="00BA77B1">
        <w:rPr>
          <w:rFonts w:ascii="Times New Roman" w:eastAsia="Songti SC Regular" w:hAnsi="Times New Roman" w:cs="Times New Roman"/>
          <w:kern w:val="0"/>
          <w:sz w:val="21"/>
        </w:rPr>
        <w:t xml:space="preserve"> excess </w:t>
      </w:r>
      <w:r w:rsidR="007319C3" w:rsidRPr="00BA77B1">
        <w:rPr>
          <w:rFonts w:ascii="Times New Roman" w:eastAsia="Songti SC Regular" w:hAnsi="Times New Roman" w:cs="Times New Roman"/>
          <w:kern w:val="0"/>
          <w:sz w:val="21"/>
        </w:rPr>
        <w:t xml:space="preserve">mass </w:t>
      </w:r>
      <w:r w:rsidR="00321929" w:rsidRPr="00BA77B1">
        <w:rPr>
          <w:rFonts w:ascii="Times New Roman" w:eastAsia="Songti SC Regular" w:hAnsi="Times New Roman" w:cs="Times New Roman"/>
          <w:kern w:val="0"/>
          <w:sz w:val="21"/>
        </w:rPr>
        <w:t xml:space="preserve">while blue </w:t>
      </w:r>
      <w:r w:rsidR="00784527" w:rsidRPr="00BA77B1">
        <w:rPr>
          <w:rFonts w:ascii="Times New Roman" w:eastAsia="Songti SC Regular" w:hAnsi="Times New Roman" w:cs="Times New Roman"/>
          <w:kern w:val="0"/>
          <w:sz w:val="21"/>
        </w:rPr>
        <w:t xml:space="preserve">color </w:t>
      </w:r>
      <w:r w:rsidR="00114CD8" w:rsidRPr="00BA77B1">
        <w:rPr>
          <w:rFonts w:ascii="Times New Roman" w:eastAsia="Songti SC Regular" w:hAnsi="Times New Roman" w:cs="Times New Roman"/>
          <w:kern w:val="0"/>
          <w:sz w:val="21"/>
        </w:rPr>
        <w:t xml:space="preserve">represents </w:t>
      </w:r>
      <w:r w:rsidR="00321929" w:rsidRPr="00BA77B1">
        <w:rPr>
          <w:rFonts w:ascii="Times New Roman" w:eastAsia="Songti SC Regular" w:hAnsi="Times New Roman" w:cs="Times New Roman"/>
          <w:kern w:val="0"/>
          <w:sz w:val="21"/>
        </w:rPr>
        <w:t xml:space="preserve">mass deficit. </w:t>
      </w:r>
      <w:r w:rsidR="007A20F7" w:rsidRPr="00BA77B1">
        <w:rPr>
          <w:rFonts w:ascii="Times New Roman" w:eastAsia="Songti SC Regular" w:hAnsi="Times New Roman" w:cs="Times New Roman"/>
          <w:kern w:val="0"/>
          <w:sz w:val="21"/>
        </w:rPr>
        <w:t xml:space="preserve">By subtracting components due to topography from the raw data and estimating mass anomalies, we get the Bouguer gravity anomalies that </w:t>
      </w:r>
      <w:r w:rsidR="007319C3" w:rsidRPr="00BA77B1">
        <w:rPr>
          <w:rFonts w:ascii="Times New Roman" w:eastAsia="Songti SC Regular" w:hAnsi="Times New Roman" w:cs="Times New Roman"/>
          <w:kern w:val="0"/>
          <w:sz w:val="21"/>
        </w:rPr>
        <w:t>highlight</w:t>
      </w:r>
      <w:r w:rsidR="00D468AF" w:rsidRPr="00BA77B1">
        <w:rPr>
          <w:rFonts w:ascii="Times New Roman" w:eastAsia="Songti SC Regular" w:hAnsi="Times New Roman" w:cs="Times New Roman"/>
          <w:kern w:val="0"/>
          <w:sz w:val="21"/>
        </w:rPr>
        <w:t xml:space="preserve"> the subsurface features.</w:t>
      </w:r>
    </w:p>
    <w:p w14:paraId="3B3E60C1" w14:textId="7ED6B38E" w:rsidR="00C03029" w:rsidRDefault="00815335"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Copernicus-H </w:t>
      </w:r>
      <w:r w:rsidR="008D05E9" w:rsidRPr="00BA77B1">
        <w:rPr>
          <w:rFonts w:ascii="Times New Roman" w:eastAsia="Songti SC Regular" w:hAnsi="Times New Roman" w:cs="Times New Roman"/>
          <w:kern w:val="0"/>
          <w:sz w:val="21"/>
        </w:rPr>
        <w:t>display</w:t>
      </w:r>
      <w:r w:rsidR="000D660D" w:rsidRPr="00BA77B1">
        <w:rPr>
          <w:rFonts w:ascii="Times New Roman" w:eastAsia="Songti SC Regular" w:hAnsi="Times New Roman" w:cs="Times New Roman"/>
          <w:kern w:val="0"/>
          <w:sz w:val="21"/>
        </w:rPr>
        <w:t>s</w:t>
      </w:r>
      <w:r w:rsidRPr="00BA77B1">
        <w:rPr>
          <w:rFonts w:ascii="Times New Roman" w:eastAsia="Songti SC Regular" w:hAnsi="Times New Roman" w:cs="Times New Roman"/>
          <w:kern w:val="0"/>
          <w:sz w:val="21"/>
        </w:rPr>
        <w:t xml:space="preserve"> </w:t>
      </w:r>
      <w:r w:rsidR="00CC048D" w:rsidRPr="00BA77B1">
        <w:rPr>
          <w:rFonts w:ascii="Times New Roman" w:eastAsia="Songti SC Regular" w:hAnsi="Times New Roman" w:cs="Times New Roman"/>
          <w:kern w:val="0"/>
          <w:sz w:val="21"/>
        </w:rPr>
        <w:t xml:space="preserve">regular </w:t>
      </w:r>
      <w:r w:rsidRPr="00BA77B1">
        <w:rPr>
          <w:rFonts w:ascii="Times New Roman" w:eastAsia="Songti SC Regular" w:hAnsi="Times New Roman" w:cs="Times New Roman"/>
          <w:kern w:val="0"/>
          <w:sz w:val="21"/>
        </w:rPr>
        <w:t xml:space="preserve">circular </w:t>
      </w:r>
      <w:r w:rsidR="000D660D" w:rsidRPr="00BA77B1">
        <w:rPr>
          <w:rFonts w:ascii="Times New Roman" w:eastAsia="Songti SC Regular" w:hAnsi="Times New Roman" w:cs="Times New Roman"/>
          <w:kern w:val="0"/>
          <w:sz w:val="21"/>
        </w:rPr>
        <w:t xml:space="preserve">gravity </w:t>
      </w:r>
      <w:r w:rsidR="007319C3" w:rsidRPr="00BA77B1">
        <w:rPr>
          <w:rFonts w:ascii="Times New Roman" w:eastAsia="Songti SC Regular" w:hAnsi="Times New Roman" w:cs="Times New Roman"/>
          <w:kern w:val="0"/>
          <w:sz w:val="21"/>
        </w:rPr>
        <w:t xml:space="preserve">anomaly </w:t>
      </w:r>
      <w:r w:rsidRPr="00BA77B1">
        <w:rPr>
          <w:rFonts w:ascii="Times New Roman" w:eastAsia="Songti SC Regular" w:hAnsi="Times New Roman" w:cs="Times New Roman"/>
          <w:kern w:val="0"/>
          <w:sz w:val="21"/>
        </w:rPr>
        <w:t xml:space="preserve">with central high values </w:t>
      </w:r>
      <w:r w:rsidR="008D05E9" w:rsidRPr="00BA77B1">
        <w:rPr>
          <w:rFonts w:ascii="Times New Roman" w:eastAsia="Songti SC Regular" w:hAnsi="Times New Roman" w:cs="Times New Roman"/>
          <w:kern w:val="0"/>
          <w:sz w:val="21"/>
        </w:rPr>
        <w:t>and</w:t>
      </w:r>
      <w:r w:rsidRPr="00BA77B1">
        <w:rPr>
          <w:rFonts w:ascii="Times New Roman" w:eastAsia="Songti SC Regular" w:hAnsi="Times New Roman" w:cs="Times New Roman"/>
          <w:kern w:val="0"/>
          <w:sz w:val="21"/>
        </w:rPr>
        <w:t xml:space="preserve"> annular</w:t>
      </w:r>
      <w:r w:rsidR="008D05E9" w:rsidRPr="00BA77B1">
        <w:rPr>
          <w:rFonts w:ascii="Times New Roman" w:eastAsia="Songti SC Regular" w:hAnsi="Times New Roman" w:cs="Times New Roman"/>
          <w:kern w:val="0"/>
          <w:sz w:val="21"/>
        </w:rPr>
        <w:t xml:space="preserve"> low surrounding</w:t>
      </w:r>
      <w:r w:rsidR="007319C3" w:rsidRPr="00BA77B1">
        <w:rPr>
          <w:rFonts w:ascii="Times New Roman" w:eastAsia="Songti SC Regular" w:hAnsi="Times New Roman" w:cs="Times New Roman"/>
          <w:kern w:val="0"/>
          <w:sz w:val="21"/>
        </w:rPr>
        <w:t xml:space="preserve"> feature</w:t>
      </w:r>
      <w:r w:rsidR="008D05E9" w:rsidRPr="00BA77B1">
        <w:rPr>
          <w:rFonts w:ascii="Times New Roman" w:eastAsia="Songti SC Regular" w:hAnsi="Times New Roman" w:cs="Times New Roman"/>
          <w:kern w:val="0"/>
          <w:sz w:val="21"/>
        </w:rPr>
        <w:t>s</w:t>
      </w:r>
      <w:r w:rsidR="00230C4D" w:rsidRPr="00BA77B1">
        <w:rPr>
          <w:rFonts w:ascii="Times New Roman" w:eastAsia="Songti SC Regular" w:hAnsi="Times New Roman" w:cs="Times New Roman"/>
          <w:kern w:val="0"/>
          <w:sz w:val="21"/>
        </w:rPr>
        <w:t xml:space="preserve">. </w:t>
      </w:r>
      <w:r w:rsidR="00A22D27" w:rsidRPr="00BA77B1">
        <w:rPr>
          <w:rFonts w:ascii="Times New Roman" w:eastAsia="Songti SC Regular" w:hAnsi="Times New Roman" w:cs="Times New Roman"/>
          <w:kern w:val="0"/>
          <w:sz w:val="21"/>
        </w:rPr>
        <w:t>T</w:t>
      </w:r>
      <w:r w:rsidRPr="00BA77B1">
        <w:rPr>
          <w:rFonts w:ascii="Times New Roman" w:eastAsia="Songti SC Regular" w:hAnsi="Times New Roman" w:cs="Times New Roman"/>
          <w:kern w:val="0"/>
          <w:sz w:val="21"/>
        </w:rPr>
        <w:t xml:space="preserve">he </w:t>
      </w:r>
      <w:r w:rsidR="00500FA5" w:rsidRPr="00BA77B1">
        <w:rPr>
          <w:rFonts w:ascii="Times New Roman" w:eastAsia="Songti SC Regular" w:hAnsi="Times New Roman" w:cs="Times New Roman"/>
          <w:kern w:val="0"/>
          <w:sz w:val="21"/>
        </w:rPr>
        <w:t>central peak values</w:t>
      </w:r>
      <w:r w:rsidR="00AF50A7" w:rsidRPr="00BA77B1">
        <w:rPr>
          <w:rFonts w:ascii="Times New Roman" w:eastAsia="Songti SC Regular" w:hAnsi="Times New Roman" w:cs="Times New Roman"/>
          <w:kern w:val="0"/>
          <w:sz w:val="21"/>
        </w:rPr>
        <w:t xml:space="preserve"> are</w:t>
      </w:r>
      <w:r w:rsidR="007457C9" w:rsidRPr="00BA77B1">
        <w:rPr>
          <w:rFonts w:ascii="Times New Roman" w:eastAsia="Songti SC Regular" w:hAnsi="Times New Roman" w:cs="Times New Roman"/>
          <w:kern w:val="0"/>
          <w:sz w:val="21"/>
        </w:rPr>
        <w:t xml:space="preserve"> </w:t>
      </w:r>
      <w:r w:rsidR="007A20F7" w:rsidRPr="00BA77B1">
        <w:rPr>
          <w:rFonts w:ascii="Times New Roman" w:eastAsia="Songti SC Regular" w:hAnsi="Times New Roman" w:cs="Times New Roman"/>
          <w:kern w:val="0"/>
          <w:sz w:val="21"/>
        </w:rPr>
        <w:t>considered</w:t>
      </w:r>
      <w:r w:rsidR="007457C9" w:rsidRPr="00BA77B1">
        <w:rPr>
          <w:rFonts w:ascii="Times New Roman" w:eastAsia="Songti SC Regular" w:hAnsi="Times New Roman" w:cs="Times New Roman"/>
          <w:kern w:val="0"/>
          <w:sz w:val="21"/>
        </w:rPr>
        <w:t xml:space="preserve"> to </w:t>
      </w:r>
      <w:r w:rsidR="007319C3" w:rsidRPr="00BA77B1">
        <w:rPr>
          <w:rFonts w:ascii="Times New Roman" w:eastAsia="Songti SC Regular" w:hAnsi="Times New Roman" w:cs="Times New Roman"/>
          <w:kern w:val="0"/>
          <w:sz w:val="21"/>
        </w:rPr>
        <w:t xml:space="preserve">come from </w:t>
      </w:r>
      <w:r w:rsidR="00AF50A7" w:rsidRPr="00BA77B1">
        <w:rPr>
          <w:rFonts w:ascii="Times New Roman" w:eastAsia="Songti SC Regular" w:hAnsi="Times New Roman" w:cs="Times New Roman"/>
          <w:kern w:val="0"/>
          <w:sz w:val="21"/>
        </w:rPr>
        <w:t>uplift</w:t>
      </w:r>
      <w:r w:rsidR="00286FAA" w:rsidRPr="00BA77B1">
        <w:rPr>
          <w:rFonts w:ascii="Times New Roman" w:eastAsia="Songti SC Regular" w:hAnsi="Times New Roman" w:cs="Times New Roman"/>
          <w:kern w:val="0"/>
          <w:sz w:val="21"/>
        </w:rPr>
        <w:t>ed</w:t>
      </w:r>
      <w:r w:rsidR="00AF50A7" w:rsidRPr="00BA77B1">
        <w:rPr>
          <w:rFonts w:ascii="Times New Roman" w:eastAsia="Songti SC Regular" w:hAnsi="Times New Roman" w:cs="Times New Roman"/>
          <w:kern w:val="0"/>
          <w:sz w:val="21"/>
        </w:rPr>
        <w:t xml:space="preserve"> mantle material, </w:t>
      </w:r>
      <w:r w:rsidR="00A22D27" w:rsidRPr="00BA77B1">
        <w:rPr>
          <w:rFonts w:ascii="Times New Roman" w:eastAsia="Songti SC Regular" w:hAnsi="Times New Roman" w:cs="Times New Roman"/>
          <w:kern w:val="0"/>
          <w:sz w:val="21"/>
        </w:rPr>
        <w:t xml:space="preserve">while </w:t>
      </w:r>
      <w:r w:rsidR="00AF50A7" w:rsidRPr="00BA77B1">
        <w:rPr>
          <w:rFonts w:ascii="Times New Roman" w:eastAsia="Songti SC Regular" w:hAnsi="Times New Roman" w:cs="Times New Roman"/>
          <w:kern w:val="0"/>
          <w:sz w:val="21"/>
        </w:rPr>
        <w:t xml:space="preserve">the </w:t>
      </w:r>
      <w:r w:rsidRPr="00BA77B1">
        <w:rPr>
          <w:rFonts w:ascii="Times New Roman" w:eastAsia="Songti SC Regular" w:hAnsi="Times New Roman" w:cs="Times New Roman"/>
          <w:kern w:val="0"/>
          <w:sz w:val="21"/>
        </w:rPr>
        <w:t>annuli correspond</w:t>
      </w:r>
      <w:r w:rsidR="00950304" w:rsidRPr="00BA77B1">
        <w:rPr>
          <w:rFonts w:ascii="Times New Roman" w:eastAsia="Songti SC Regular" w:hAnsi="Times New Roman" w:cs="Times New Roman"/>
          <w:kern w:val="0"/>
          <w:sz w:val="21"/>
        </w:rPr>
        <w:t>s</w:t>
      </w:r>
      <w:r w:rsidRPr="00BA77B1">
        <w:rPr>
          <w:rFonts w:ascii="Times New Roman" w:eastAsia="Songti SC Regular" w:hAnsi="Times New Roman" w:cs="Times New Roman"/>
          <w:kern w:val="0"/>
          <w:sz w:val="21"/>
        </w:rPr>
        <w:t xml:space="preserve"> to </w:t>
      </w:r>
      <w:r w:rsidR="002443CA" w:rsidRPr="00BA77B1">
        <w:rPr>
          <w:rFonts w:ascii="Times New Roman" w:eastAsia="Songti SC Regular" w:hAnsi="Times New Roman" w:cs="Times New Roman"/>
          <w:kern w:val="0"/>
          <w:sz w:val="21"/>
        </w:rPr>
        <w:t>rings of thickened sub-</w:t>
      </w:r>
      <w:r w:rsidRPr="00BA77B1">
        <w:rPr>
          <w:rFonts w:ascii="Times New Roman" w:eastAsia="Songti SC Regular" w:hAnsi="Times New Roman" w:cs="Times New Roman"/>
          <w:kern w:val="0"/>
          <w:sz w:val="21"/>
        </w:rPr>
        <w:t xml:space="preserve">isostatic crust originating </w:t>
      </w:r>
      <w:r w:rsidR="007319C3" w:rsidRPr="00BA77B1">
        <w:rPr>
          <w:rFonts w:ascii="Times New Roman" w:eastAsia="Songti SC Regular" w:hAnsi="Times New Roman" w:cs="Times New Roman"/>
          <w:kern w:val="0"/>
          <w:sz w:val="21"/>
        </w:rPr>
        <w:t>from</w:t>
      </w:r>
      <w:r w:rsidR="00D935E7" w:rsidRPr="00BA77B1">
        <w:rPr>
          <w:rFonts w:ascii="Times New Roman" w:eastAsia="Songti SC Regular" w:hAnsi="Times New Roman" w:cs="Times New Roman"/>
          <w:kern w:val="0"/>
          <w:sz w:val="21"/>
        </w:rPr>
        <w:t xml:space="preserve"> the</w:t>
      </w:r>
      <w:r w:rsidRPr="00BA77B1">
        <w:rPr>
          <w:rFonts w:ascii="Times New Roman" w:eastAsia="Songti SC Regular" w:hAnsi="Times New Roman" w:cs="Times New Roman"/>
          <w:kern w:val="0"/>
          <w:sz w:val="21"/>
        </w:rPr>
        <w:t xml:space="preserve"> ejecta</w:t>
      </w:r>
      <w:r w:rsidR="00AF50A7"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E8601D" w:rsidRPr="00BA77B1">
        <w:rPr>
          <w:rFonts w:ascii="Times New Roman" w:eastAsia="Songti SC Regular" w:hAnsi="Times New Roman" w:cs="Times New Roman"/>
          <w:kern w:val="0"/>
          <w:sz w:val="21"/>
        </w:rPr>
        <w:instrText xml:space="preserve"> ADDIN EN.CITE &lt;EndNote&gt;&lt;Cite&gt;&lt;Author&gt;Wieczorek&lt;/Author&gt;&lt;Year&gt;1999&lt;/Year&gt;&lt;RecNum&gt;2272&lt;/RecNum&gt;&lt;DisplayText&gt;(Wieczorek and Phillips, 1999)&lt;/DisplayText&gt;&lt;record&gt;&lt;rec-number&gt;2272&lt;/rec-number&gt;&lt;foreign-keys&gt;&lt;key app="EN" db-id="0avfrtarn9rz5se0wdap0tt5pfesrsre59s0" timestamp="1474336609"&gt;2272&lt;/key&gt;&lt;/foreign-keys&gt;&lt;ref-type name="Journal Article"&gt;17&lt;/ref-type&gt;&lt;contributors&gt;&lt;authors&gt;&lt;author&gt;Wieczorek, Mark A.&lt;/author&gt;&lt;author&gt;Phillips, Roger J.&lt;/author&gt;&lt;/authors&gt;&lt;/contributors&gt;&lt;titles&gt;&lt;title&gt;Lunar multiring basins and the cratering process&lt;/title&gt;&lt;secondary-title&gt;Icarus&lt;/secondary-title&gt;&lt;/titles&gt;&lt;periodical&gt;&lt;full-title&gt;Icarus&lt;/full-title&gt;&lt;abbr-1&gt;Icarus&lt;/abbr-1&gt;&lt;/periodical&gt;&lt;pages&gt;246-259 %@ 0019-1035&lt;/pages&gt;&lt;volume&gt;139&lt;/volume&gt;&lt;number&gt;2&lt;/number&gt;&lt;dates&gt;&lt;year&gt;1999&lt;/year&gt;&lt;/dates&gt;&lt;urls&gt;&lt;/urls&gt;&lt;/record&gt;&lt;/Cite&gt;&lt;/EndNote&gt;</w:instrText>
      </w:r>
      <w:r w:rsidR="00402B02" w:rsidRPr="00BA77B1">
        <w:rPr>
          <w:rFonts w:ascii="Times New Roman" w:eastAsia="Songti SC Regular" w:hAnsi="Times New Roman" w:cs="Times New Roman"/>
          <w:kern w:val="0"/>
          <w:sz w:val="21"/>
        </w:rPr>
        <w:fldChar w:fldCharType="separate"/>
      </w:r>
      <w:r w:rsidR="00E8601D" w:rsidRPr="00BA77B1">
        <w:rPr>
          <w:rFonts w:ascii="Times New Roman" w:eastAsia="Songti SC Regular" w:hAnsi="Times New Roman" w:cs="Times New Roman"/>
          <w:noProof/>
          <w:kern w:val="0"/>
          <w:sz w:val="21"/>
        </w:rPr>
        <w:t>(</w:t>
      </w:r>
      <w:hyperlink w:anchor="_ENREF_30" w:tooltip="Wieczorek, 1999 #2272" w:history="1">
        <w:r w:rsidR="00536905" w:rsidRPr="00BA77B1">
          <w:rPr>
            <w:rFonts w:ascii="Times New Roman" w:eastAsia="Songti SC Regular" w:hAnsi="Times New Roman" w:cs="Times New Roman"/>
            <w:noProof/>
            <w:kern w:val="0"/>
            <w:sz w:val="21"/>
          </w:rPr>
          <w:t>Wieczorek and Phillips, 1999</w:t>
        </w:r>
      </w:hyperlink>
      <w:r w:rsidR="00E8601D"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009B2360" w:rsidRPr="00BA77B1">
        <w:rPr>
          <w:rFonts w:ascii="Times New Roman" w:eastAsia="Songti SC Regular" w:hAnsi="Times New Roman" w:cs="Times New Roman"/>
          <w:kern w:val="0"/>
          <w:sz w:val="21"/>
        </w:rPr>
        <w:t xml:space="preserve">. </w:t>
      </w:r>
      <w:r w:rsidR="00B11A93" w:rsidRPr="00BA77B1">
        <w:rPr>
          <w:rFonts w:ascii="Times New Roman" w:eastAsia="Songti SC Regular" w:hAnsi="Times New Roman" w:cs="Times New Roman"/>
          <w:kern w:val="0"/>
          <w:sz w:val="21"/>
        </w:rPr>
        <w:t xml:space="preserve">Volcano region displays </w:t>
      </w:r>
      <w:r w:rsidR="001A204E" w:rsidRPr="00BA77B1">
        <w:rPr>
          <w:rFonts w:ascii="Times New Roman" w:eastAsia="Songti SC Regular" w:hAnsi="Times New Roman" w:cs="Times New Roman"/>
          <w:kern w:val="0"/>
          <w:sz w:val="21"/>
        </w:rPr>
        <w:t>elongated</w:t>
      </w:r>
      <w:r w:rsidR="00AC358F" w:rsidRPr="00BA77B1">
        <w:rPr>
          <w:rFonts w:ascii="Times New Roman" w:eastAsia="Songti SC Regular" w:hAnsi="Times New Roman" w:cs="Times New Roman"/>
          <w:kern w:val="0"/>
          <w:sz w:val="21"/>
        </w:rPr>
        <w:t>-shaped</w:t>
      </w:r>
      <w:r w:rsidR="005C4E85" w:rsidRPr="00BA77B1">
        <w:rPr>
          <w:rFonts w:ascii="Times New Roman" w:eastAsia="Songti SC Regular" w:hAnsi="Times New Roman" w:cs="Times New Roman"/>
          <w:kern w:val="0"/>
          <w:sz w:val="21"/>
        </w:rPr>
        <w:t xml:space="preserve"> </w:t>
      </w:r>
      <w:r w:rsidR="00F23484" w:rsidRPr="00BA77B1">
        <w:rPr>
          <w:rFonts w:ascii="Times New Roman" w:eastAsia="Songti SC Regular" w:hAnsi="Times New Roman" w:cs="Times New Roman"/>
          <w:kern w:val="0"/>
          <w:sz w:val="21"/>
        </w:rPr>
        <w:t>gravity</w:t>
      </w:r>
      <w:r w:rsidR="00622215" w:rsidRPr="00BA77B1">
        <w:rPr>
          <w:rFonts w:ascii="Times New Roman" w:eastAsia="Songti SC Regular" w:hAnsi="Times New Roman" w:cs="Times New Roman"/>
          <w:kern w:val="0"/>
          <w:sz w:val="21"/>
        </w:rPr>
        <w:t xml:space="preserve"> anomalies </w:t>
      </w:r>
      <w:r w:rsidR="00B11A93" w:rsidRPr="00BA77B1">
        <w:rPr>
          <w:rFonts w:ascii="Times New Roman" w:eastAsia="Songti SC Regular" w:hAnsi="Times New Roman" w:cs="Times New Roman"/>
          <w:kern w:val="0"/>
          <w:sz w:val="21"/>
        </w:rPr>
        <w:t>which</w:t>
      </w:r>
      <w:r w:rsidR="00622215" w:rsidRPr="00BA77B1">
        <w:rPr>
          <w:rFonts w:ascii="Times New Roman" w:eastAsia="Songti SC Regular" w:hAnsi="Times New Roman" w:cs="Times New Roman"/>
          <w:kern w:val="0"/>
          <w:sz w:val="21"/>
        </w:rPr>
        <w:t xml:space="preserve"> are postulated to </w:t>
      </w:r>
      <w:r w:rsidR="007457C9" w:rsidRPr="00BA77B1">
        <w:rPr>
          <w:rFonts w:ascii="Times New Roman" w:eastAsia="Songti SC Regular" w:hAnsi="Times New Roman" w:cs="Times New Roman"/>
          <w:kern w:val="0"/>
          <w:sz w:val="21"/>
        </w:rPr>
        <w:t>arise from</w:t>
      </w:r>
      <w:r w:rsidR="005C4E85" w:rsidRPr="00BA77B1">
        <w:rPr>
          <w:rFonts w:ascii="Times New Roman" w:eastAsia="Songti SC Regular" w:hAnsi="Times New Roman" w:cs="Times New Roman"/>
          <w:kern w:val="0"/>
          <w:sz w:val="21"/>
        </w:rPr>
        <w:t xml:space="preserve"> frequent volcanic activities</w:t>
      </w:r>
      <w:r w:rsidR="00D868C9"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E8601D" w:rsidRPr="00BA77B1">
        <w:rPr>
          <w:rFonts w:ascii="Times New Roman" w:eastAsia="Songti SC Regular" w:hAnsi="Times New Roman" w:cs="Times New Roman"/>
          <w:kern w:val="0"/>
          <w:sz w:val="21"/>
        </w:rPr>
        <w:instrText xml:space="preserve"> ADDIN EN.CITE &lt;EndNote&gt;&lt;Cite&gt;&lt;Author&gt;Haskin&lt;/Author&gt;&lt;Year&gt;2000&lt;/Year&gt;&lt;RecNum&gt;2274&lt;/RecNum&gt;&lt;DisplayText&gt;(Haskin et al., 2000)&lt;/DisplayText&gt;&lt;record&gt;&lt;rec-number&gt;2274&lt;/rec-number&gt;&lt;foreign-keys&gt;&lt;key app="EN" db-id="0avfrtarn9rz5se0wdap0tt5pfesrsre59s0" timestamp="1474340350"&gt;2274&lt;/key&gt;&lt;/foreign-keys&gt;&lt;ref-type name="Journal Article"&gt;17&lt;/ref-type&gt;&lt;contributors&gt;&lt;authors&gt;&lt;author&gt;Haskin, Larry A.&lt;/author&gt;&lt;author&gt;Gillis, Jeffrey J.&lt;/author&gt;&lt;author&gt;Korotev, Randy L.&lt;/author&gt;&lt;author&gt;Jolliff, Bradley L.&lt;/author&gt;&lt;/authors&gt;&lt;/contributors&gt;&lt;titles&gt;&lt;title&gt;The materials of the lunar Procellarum KREEP Terrane: A synthesis of data from geomorphological mapping, remote sensing, and sample analyses&lt;/title&gt;&lt;secondary-title&gt;JOURNAL OF GEOPHYSICAL RESEARCH-ALL SERIES-&lt;/secondary-title&gt;&lt;/titles&gt;&lt;periodical&gt;&lt;full-title&gt;JOURNAL OF GEOPHYSICAL RESEARCH-ALL SERIES-&lt;/full-title&gt;&lt;/periodical&gt;&lt;pages&gt;20,403-20,416 %@ 0148-0227&lt;/pages&gt;&lt;volume&gt;105&lt;/volume&gt;&lt;number&gt;E8&lt;/number&gt;&lt;dates&gt;&lt;year&gt;2000&lt;/year&gt;&lt;/dates&gt;&lt;urls&gt;&lt;/urls&gt;&lt;/record&gt;&lt;/Cite&gt;&lt;/EndNote&gt;</w:instrText>
      </w:r>
      <w:r w:rsidR="00402B02" w:rsidRPr="00BA77B1">
        <w:rPr>
          <w:rFonts w:ascii="Times New Roman" w:eastAsia="Songti SC Regular" w:hAnsi="Times New Roman" w:cs="Times New Roman"/>
          <w:kern w:val="0"/>
          <w:sz w:val="21"/>
        </w:rPr>
        <w:fldChar w:fldCharType="separate"/>
      </w:r>
      <w:r w:rsidR="00E8601D" w:rsidRPr="00BA77B1">
        <w:rPr>
          <w:rFonts w:ascii="Times New Roman" w:eastAsia="Songti SC Regular" w:hAnsi="Times New Roman" w:cs="Times New Roman"/>
          <w:noProof/>
          <w:kern w:val="0"/>
          <w:sz w:val="21"/>
        </w:rPr>
        <w:t>(</w:t>
      </w:r>
      <w:hyperlink w:anchor="_ENREF_9" w:tooltip="Haskin, 2000 #2274" w:history="1">
        <w:r w:rsidR="00536905" w:rsidRPr="00BA77B1">
          <w:rPr>
            <w:rFonts w:ascii="Times New Roman" w:eastAsia="Songti SC Regular" w:hAnsi="Times New Roman" w:cs="Times New Roman"/>
            <w:noProof/>
            <w:kern w:val="0"/>
            <w:sz w:val="21"/>
          </w:rPr>
          <w:t>Haskin et al., 2000</w:t>
        </w:r>
      </w:hyperlink>
      <w:r w:rsidR="00E8601D"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00BB75B0" w:rsidRPr="00BA77B1">
        <w:rPr>
          <w:rFonts w:ascii="Times New Roman" w:eastAsia="Songti SC Regular" w:hAnsi="Times New Roman" w:cs="Times New Roman"/>
          <w:kern w:val="0"/>
          <w:sz w:val="21"/>
        </w:rPr>
        <w:t>. Complex structures such as</w:t>
      </w:r>
      <w:r w:rsidR="005A5405" w:rsidRPr="00BA77B1">
        <w:rPr>
          <w:rFonts w:ascii="Times New Roman" w:eastAsia="Songti SC Regular" w:hAnsi="Times New Roman" w:cs="Times New Roman"/>
          <w:kern w:val="0"/>
          <w:sz w:val="21"/>
        </w:rPr>
        <w:t xml:space="preserve"> </w:t>
      </w:r>
      <w:r w:rsidR="009D4011" w:rsidRPr="00BA77B1">
        <w:rPr>
          <w:rFonts w:ascii="Times New Roman" w:eastAsia="Songti SC Regular" w:hAnsi="Times New Roman" w:cs="Times New Roman"/>
          <w:kern w:val="0"/>
          <w:sz w:val="21"/>
        </w:rPr>
        <w:t>magma chamber, sill</w:t>
      </w:r>
      <w:r w:rsidR="0034079C" w:rsidRPr="00BA77B1">
        <w:rPr>
          <w:rFonts w:ascii="Times New Roman" w:eastAsia="Songti SC Regular" w:hAnsi="Times New Roman" w:cs="Times New Roman"/>
          <w:kern w:val="0"/>
          <w:sz w:val="21"/>
        </w:rPr>
        <w:t xml:space="preserve">, </w:t>
      </w:r>
      <w:r w:rsidR="009D4011" w:rsidRPr="00BA77B1">
        <w:rPr>
          <w:rFonts w:ascii="Times New Roman" w:eastAsia="Songti SC Regular" w:hAnsi="Times New Roman" w:cs="Times New Roman"/>
          <w:kern w:val="0"/>
          <w:sz w:val="21"/>
        </w:rPr>
        <w:t>intrusive sheet</w:t>
      </w:r>
      <w:r w:rsidR="0034079C" w:rsidRPr="00BA77B1">
        <w:rPr>
          <w:rFonts w:ascii="Times New Roman" w:eastAsia="Songti SC Regular" w:hAnsi="Times New Roman" w:cs="Times New Roman"/>
          <w:kern w:val="0"/>
          <w:sz w:val="21"/>
        </w:rPr>
        <w:t>, or cumulate prisms</w:t>
      </w:r>
      <w:r w:rsidR="00D50D10" w:rsidRPr="00BA77B1">
        <w:rPr>
          <w:rFonts w:ascii="Times New Roman" w:eastAsia="Songti SC Regular" w:hAnsi="Times New Roman" w:cs="Times New Roman"/>
          <w:kern w:val="0"/>
          <w:sz w:val="21"/>
        </w:rPr>
        <w:t xml:space="preserve"> </w:t>
      </w:r>
      <w:r w:rsidR="00BB75B0" w:rsidRPr="00BA77B1">
        <w:rPr>
          <w:rFonts w:ascii="Times New Roman" w:eastAsia="Songti SC Regular" w:hAnsi="Times New Roman" w:cs="Times New Roman"/>
          <w:kern w:val="0"/>
          <w:sz w:val="21"/>
        </w:rPr>
        <w:t xml:space="preserve">probably </w:t>
      </w:r>
      <w:r w:rsidR="00F25BAA" w:rsidRPr="00BA77B1">
        <w:rPr>
          <w:rFonts w:ascii="Times New Roman" w:eastAsia="Songti SC Regular" w:hAnsi="Times New Roman" w:cs="Times New Roman" w:hint="eastAsia"/>
          <w:kern w:val="0"/>
          <w:sz w:val="21"/>
        </w:rPr>
        <w:t>exist</w:t>
      </w:r>
      <w:r w:rsidR="00BB75B0" w:rsidRPr="00BA77B1">
        <w:rPr>
          <w:rFonts w:ascii="Times New Roman" w:eastAsia="Songti SC Regular" w:hAnsi="Times New Roman" w:cs="Times New Roman"/>
          <w:kern w:val="0"/>
          <w:sz w:val="21"/>
        </w:rPr>
        <w:t xml:space="preserve"> </w:t>
      </w:r>
      <w:r w:rsidR="00AC358F" w:rsidRPr="00BA77B1">
        <w:rPr>
          <w:rFonts w:ascii="Times New Roman" w:eastAsia="Songti SC Regular" w:hAnsi="Times New Roman" w:cs="Times New Roman"/>
          <w:kern w:val="0"/>
          <w:sz w:val="21"/>
        </w:rPr>
        <w:t>underneath</w:t>
      </w:r>
      <w:r w:rsidR="00BB75B0" w:rsidRPr="00BA77B1">
        <w:rPr>
          <w:rFonts w:ascii="Times New Roman" w:eastAsia="Songti SC Regular" w:hAnsi="Times New Roman" w:cs="Times New Roman"/>
          <w:kern w:val="0"/>
          <w:sz w:val="21"/>
        </w:rPr>
        <w:t xml:space="preserve">, just </w:t>
      </w:r>
      <w:r w:rsidR="00F25BAA" w:rsidRPr="00BA77B1">
        <w:rPr>
          <w:rFonts w:ascii="Times New Roman" w:eastAsia="Songti SC Regular" w:hAnsi="Times New Roman" w:cs="Times New Roman"/>
          <w:kern w:val="0"/>
          <w:sz w:val="21"/>
        </w:rPr>
        <w:t>like</w:t>
      </w:r>
      <w:r w:rsidR="00BB75B0" w:rsidRPr="00BA77B1">
        <w:rPr>
          <w:rFonts w:ascii="Times New Roman" w:eastAsia="Songti SC Regular" w:hAnsi="Times New Roman" w:cs="Times New Roman"/>
          <w:kern w:val="0"/>
          <w:sz w:val="21"/>
        </w:rPr>
        <w:t xml:space="preserve"> other shield volcano</w:t>
      </w:r>
      <w:r w:rsidR="00F25BAA" w:rsidRPr="00BA77B1">
        <w:rPr>
          <w:rFonts w:ascii="Times New Roman" w:eastAsia="Songti SC Regular" w:hAnsi="Times New Roman" w:cs="Times New Roman"/>
          <w:kern w:val="0"/>
          <w:sz w:val="21"/>
        </w:rPr>
        <w:t>e</w:t>
      </w:r>
      <w:r w:rsidR="00BB75B0" w:rsidRPr="00BA77B1">
        <w:rPr>
          <w:rFonts w:ascii="Times New Roman" w:eastAsia="Songti SC Regular" w:hAnsi="Times New Roman" w:cs="Times New Roman"/>
          <w:kern w:val="0"/>
          <w:sz w:val="21"/>
        </w:rPr>
        <w:t>s nearby (e.g. Marius, Aristarchus, and Kepler).</w:t>
      </w:r>
      <w:r w:rsidR="00AC358F" w:rsidRPr="00BA77B1">
        <w:rPr>
          <w:rFonts w:ascii="Times New Roman" w:eastAsia="Songti SC Regular" w:hAnsi="Times New Roman" w:cs="Times New Roman"/>
          <w:kern w:val="0"/>
          <w:sz w:val="21"/>
        </w:rPr>
        <w:t xml:space="preserve"> </w:t>
      </w:r>
      <w:r w:rsidR="00D91BB3" w:rsidRPr="00BA77B1">
        <w:rPr>
          <w:rFonts w:ascii="Times New Roman" w:eastAsia="Songti SC Regular" w:hAnsi="Times New Roman" w:cs="Times New Roman"/>
          <w:kern w:val="0"/>
          <w:sz w:val="21"/>
        </w:rPr>
        <w:t>The h</w:t>
      </w:r>
      <w:r w:rsidR="00011D38" w:rsidRPr="00BA77B1">
        <w:rPr>
          <w:rFonts w:ascii="Times New Roman" w:eastAsia="Songti SC Regular" w:hAnsi="Times New Roman" w:cs="Times New Roman"/>
          <w:kern w:val="0"/>
          <w:sz w:val="21"/>
        </w:rPr>
        <w:t>exagon</w:t>
      </w:r>
      <w:r w:rsidR="001B77B2" w:rsidRPr="00BA77B1">
        <w:rPr>
          <w:rFonts w:ascii="Times New Roman" w:eastAsia="Songti SC Regular" w:hAnsi="Times New Roman" w:cs="Times New Roman"/>
          <w:kern w:val="0"/>
          <w:sz w:val="21"/>
        </w:rPr>
        <w:t xml:space="preserve"> border </w:t>
      </w:r>
      <w:r w:rsidR="00D91BB3" w:rsidRPr="00BA77B1">
        <w:rPr>
          <w:rFonts w:ascii="Times New Roman" w:eastAsia="Songti SC Regular" w:hAnsi="Times New Roman" w:cs="Times New Roman"/>
          <w:kern w:val="0"/>
          <w:sz w:val="21"/>
        </w:rPr>
        <w:t xml:space="preserve">possesses </w:t>
      </w:r>
      <w:r w:rsidR="00396DAE" w:rsidRPr="00BA77B1">
        <w:rPr>
          <w:rFonts w:ascii="Times New Roman" w:eastAsia="Songti SC Regular" w:hAnsi="Times New Roman" w:cs="Times New Roman"/>
          <w:kern w:val="0"/>
          <w:sz w:val="21"/>
        </w:rPr>
        <w:t>linea</w:t>
      </w:r>
      <w:r w:rsidR="004D6705" w:rsidRPr="00BA77B1">
        <w:rPr>
          <w:rFonts w:ascii="Times New Roman" w:eastAsia="Songti SC Regular" w:hAnsi="Times New Roman" w:cs="Times New Roman"/>
          <w:kern w:val="0"/>
          <w:sz w:val="21"/>
        </w:rPr>
        <w:t>r</w:t>
      </w:r>
      <w:r w:rsidR="00396DAE" w:rsidRPr="00BA77B1">
        <w:rPr>
          <w:rFonts w:ascii="Times New Roman" w:eastAsia="Songti SC Regular" w:hAnsi="Times New Roman" w:cs="Times New Roman"/>
          <w:kern w:val="0"/>
          <w:sz w:val="21"/>
        </w:rPr>
        <w:t xml:space="preserve"> </w:t>
      </w:r>
      <w:r w:rsidR="00DC003C" w:rsidRPr="00BA77B1">
        <w:rPr>
          <w:rFonts w:ascii="Times New Roman" w:eastAsia="Songti SC Regular" w:hAnsi="Times New Roman" w:cs="Times New Roman"/>
          <w:kern w:val="0"/>
          <w:sz w:val="21"/>
        </w:rPr>
        <w:t xml:space="preserve">positive </w:t>
      </w:r>
      <w:r w:rsidR="00F85223" w:rsidRPr="00BA77B1">
        <w:rPr>
          <w:rFonts w:ascii="Times New Roman" w:eastAsia="Songti SC Regular" w:hAnsi="Times New Roman" w:cs="Times New Roman"/>
          <w:kern w:val="0"/>
          <w:sz w:val="21"/>
        </w:rPr>
        <w:t>gravity</w:t>
      </w:r>
      <w:r w:rsidR="00DC003C" w:rsidRPr="00BA77B1">
        <w:rPr>
          <w:rFonts w:ascii="Times New Roman" w:eastAsia="Songti SC Regular" w:hAnsi="Times New Roman" w:cs="Times New Roman"/>
          <w:kern w:val="0"/>
          <w:sz w:val="21"/>
        </w:rPr>
        <w:t xml:space="preserve"> anomalies</w:t>
      </w:r>
      <w:r w:rsidR="007319C3" w:rsidRPr="00BA77B1">
        <w:rPr>
          <w:rFonts w:ascii="Times New Roman" w:eastAsia="Songti SC Regular" w:hAnsi="Times New Roman" w:cs="Times New Roman"/>
          <w:kern w:val="0"/>
          <w:sz w:val="21"/>
        </w:rPr>
        <w:t xml:space="preserve"> running NW-SE</w:t>
      </w:r>
      <w:r w:rsidR="00DC003C" w:rsidRPr="00BA77B1">
        <w:rPr>
          <w:rFonts w:ascii="Times New Roman" w:eastAsia="Songti SC Regular" w:hAnsi="Times New Roman" w:cs="Times New Roman"/>
          <w:kern w:val="0"/>
          <w:sz w:val="21"/>
        </w:rPr>
        <w:t>,</w:t>
      </w:r>
      <w:r w:rsidR="00F85223" w:rsidRPr="00BA77B1">
        <w:rPr>
          <w:rFonts w:ascii="Times New Roman" w:eastAsia="Songti SC Regular" w:hAnsi="Times New Roman" w:cs="Times New Roman"/>
          <w:kern w:val="0"/>
          <w:sz w:val="21"/>
        </w:rPr>
        <w:t xml:space="preserve"> </w:t>
      </w:r>
      <w:r w:rsidR="008B0E45" w:rsidRPr="00BA77B1">
        <w:rPr>
          <w:rFonts w:ascii="Times New Roman" w:eastAsia="Songti SC Regular" w:hAnsi="Times New Roman" w:cs="Times New Roman" w:hint="eastAsia"/>
          <w:kern w:val="0"/>
          <w:sz w:val="21"/>
        </w:rPr>
        <w:t>with</w:t>
      </w:r>
      <w:r w:rsidR="008B0E45" w:rsidRPr="00BA77B1">
        <w:rPr>
          <w:rFonts w:ascii="Times New Roman" w:eastAsia="Songti SC Regular" w:hAnsi="Times New Roman" w:cs="Times New Roman"/>
          <w:kern w:val="0"/>
          <w:sz w:val="21"/>
        </w:rPr>
        <w:t xml:space="preserve"> negative anomalies on both sides</w:t>
      </w:r>
      <w:r w:rsidR="003A476E" w:rsidRPr="00BA77B1">
        <w:rPr>
          <w:rFonts w:ascii="Times New Roman" w:eastAsia="Songti SC Regular" w:hAnsi="Times New Roman" w:cs="Times New Roman"/>
          <w:kern w:val="0"/>
          <w:sz w:val="21"/>
        </w:rPr>
        <w:t>.</w:t>
      </w:r>
      <w:r w:rsidR="0038724C" w:rsidRPr="00BA77B1">
        <w:rPr>
          <w:rFonts w:ascii="Times New Roman" w:eastAsia="Songti SC Regular" w:hAnsi="Times New Roman" w:cs="Times New Roman"/>
          <w:kern w:val="0"/>
          <w:sz w:val="21"/>
        </w:rPr>
        <w:t xml:space="preserve"> It </w:t>
      </w:r>
      <w:r w:rsidR="00D935E7" w:rsidRPr="00BA77B1">
        <w:rPr>
          <w:rFonts w:ascii="Times New Roman" w:eastAsia="Songti SC Regular" w:hAnsi="Times New Roman" w:cs="Times New Roman"/>
          <w:kern w:val="0"/>
          <w:sz w:val="21"/>
        </w:rPr>
        <w:t>represent</w:t>
      </w:r>
      <w:r w:rsidR="0038724C" w:rsidRPr="00BA77B1">
        <w:rPr>
          <w:rFonts w:ascii="Times New Roman" w:eastAsia="Songti SC Regular" w:hAnsi="Times New Roman" w:cs="Times New Roman"/>
          <w:kern w:val="0"/>
          <w:sz w:val="21"/>
        </w:rPr>
        <w:t xml:space="preserve">s </w:t>
      </w:r>
      <w:r w:rsidR="00F40497" w:rsidRPr="00BA77B1">
        <w:rPr>
          <w:rFonts w:ascii="Times New Roman" w:eastAsia="Songti SC Regular" w:hAnsi="Times New Roman" w:cs="Times New Roman"/>
          <w:kern w:val="0"/>
          <w:sz w:val="21"/>
        </w:rPr>
        <w:t xml:space="preserve">the </w:t>
      </w:r>
      <w:r w:rsidR="00D935E7" w:rsidRPr="00BA77B1">
        <w:rPr>
          <w:rFonts w:ascii="Times New Roman" w:eastAsia="Songti SC Regular" w:hAnsi="Times New Roman" w:cs="Times New Roman"/>
          <w:kern w:val="0"/>
          <w:sz w:val="21"/>
        </w:rPr>
        <w:t xml:space="preserve">dike </w:t>
      </w:r>
      <w:r w:rsidR="00F40497" w:rsidRPr="00BA77B1">
        <w:rPr>
          <w:rFonts w:ascii="Times New Roman" w:eastAsia="Songti SC Regular" w:hAnsi="Times New Roman" w:cs="Times New Roman"/>
          <w:kern w:val="0"/>
          <w:sz w:val="21"/>
        </w:rPr>
        <w:t xml:space="preserve">structure </w:t>
      </w:r>
      <w:r w:rsidR="00D935E7" w:rsidRPr="00BA77B1">
        <w:rPr>
          <w:rFonts w:ascii="Times New Roman" w:eastAsia="Songti SC Regular" w:hAnsi="Times New Roman" w:cs="Times New Roman"/>
          <w:kern w:val="0"/>
          <w:sz w:val="21"/>
        </w:rPr>
        <w:t>formed by</w:t>
      </w:r>
      <w:r w:rsidR="00F40497" w:rsidRPr="00BA77B1">
        <w:rPr>
          <w:rFonts w:ascii="Times New Roman" w:eastAsia="Songti SC Regular" w:hAnsi="Times New Roman" w:cs="Times New Roman"/>
          <w:kern w:val="0"/>
          <w:sz w:val="21"/>
        </w:rPr>
        <w:t xml:space="preserve"> </w:t>
      </w:r>
      <w:r w:rsidR="00F03CE9" w:rsidRPr="00BA77B1">
        <w:rPr>
          <w:rFonts w:ascii="Times New Roman" w:eastAsia="Songti SC Regular" w:hAnsi="Times New Roman" w:cs="Times New Roman"/>
          <w:kern w:val="0"/>
          <w:sz w:val="21"/>
        </w:rPr>
        <w:t>large-scale crust</w:t>
      </w:r>
      <w:r w:rsidR="00D935E7" w:rsidRPr="00BA77B1">
        <w:rPr>
          <w:rFonts w:ascii="Times New Roman" w:eastAsia="Songti SC Regular" w:hAnsi="Times New Roman" w:cs="Times New Roman"/>
          <w:kern w:val="0"/>
          <w:sz w:val="21"/>
        </w:rPr>
        <w:t>al</w:t>
      </w:r>
      <w:r w:rsidR="00F03CE9" w:rsidRPr="00BA77B1">
        <w:rPr>
          <w:rFonts w:ascii="Times New Roman" w:eastAsia="Songti SC Regular" w:hAnsi="Times New Roman" w:cs="Times New Roman"/>
          <w:kern w:val="0"/>
          <w:sz w:val="21"/>
        </w:rPr>
        <w:t xml:space="preserve"> </w:t>
      </w:r>
      <w:r w:rsidR="00BF5632" w:rsidRPr="00BA77B1">
        <w:rPr>
          <w:rFonts w:ascii="Times New Roman" w:eastAsia="Songti SC Regular" w:hAnsi="Times New Roman" w:cs="Times New Roman"/>
          <w:kern w:val="0"/>
          <w:sz w:val="21"/>
        </w:rPr>
        <w:t>rift</w:t>
      </w:r>
      <w:r w:rsidR="00F03CE9" w:rsidRPr="00BA77B1">
        <w:rPr>
          <w:rFonts w:ascii="Times New Roman" w:eastAsia="Songti SC Regular" w:hAnsi="Times New Roman" w:cs="Times New Roman"/>
          <w:kern w:val="0"/>
          <w:sz w:val="21"/>
        </w:rPr>
        <w:t>ing</w:t>
      </w:r>
      <w:r w:rsidR="00BF5632" w:rsidRPr="00BA77B1">
        <w:rPr>
          <w:rFonts w:ascii="Times New Roman" w:eastAsia="Songti SC Regular" w:hAnsi="Times New Roman" w:cs="Times New Roman"/>
          <w:kern w:val="0"/>
          <w:sz w:val="21"/>
        </w:rPr>
        <w:t xml:space="preserve"> </w:t>
      </w:r>
      <w:r w:rsidR="00D935E7" w:rsidRPr="00BA77B1">
        <w:rPr>
          <w:rFonts w:ascii="Times New Roman" w:eastAsia="Songti SC Regular" w:hAnsi="Times New Roman" w:cs="Times New Roman"/>
          <w:kern w:val="0"/>
          <w:sz w:val="21"/>
        </w:rPr>
        <w:t xml:space="preserve">and </w:t>
      </w:r>
      <w:r w:rsidR="00F40497" w:rsidRPr="00BA77B1">
        <w:rPr>
          <w:rFonts w:ascii="Times New Roman" w:eastAsia="Songti SC Regular" w:hAnsi="Times New Roman" w:cs="Times New Roman"/>
          <w:kern w:val="0"/>
          <w:sz w:val="21"/>
        </w:rPr>
        <w:t xml:space="preserve">magma </w:t>
      </w:r>
      <w:r w:rsidR="00D935E7" w:rsidRPr="00BA77B1">
        <w:rPr>
          <w:rFonts w:ascii="Times New Roman" w:eastAsia="Songti SC Regular" w:hAnsi="Times New Roman" w:cs="Times New Roman"/>
          <w:kern w:val="0"/>
          <w:sz w:val="21"/>
        </w:rPr>
        <w:t>uplift</w:t>
      </w:r>
      <w:r w:rsidR="0038724C" w:rsidRPr="00BA77B1">
        <w:rPr>
          <w:rFonts w:ascii="Times New Roman" w:eastAsia="Songti SC Regular" w:hAnsi="Times New Roman" w:cs="Times New Roman"/>
          <w:kern w:val="0"/>
          <w:sz w:val="21"/>
        </w:rPr>
        <w:t>.</w:t>
      </w:r>
    </w:p>
    <w:p w14:paraId="0DB347E6" w14:textId="77777777" w:rsidR="00BA77B1" w:rsidRPr="00BA77B1" w:rsidRDefault="00BA77B1"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p>
    <w:p w14:paraId="6312AD5E" w14:textId="77777777" w:rsidR="009E6538" w:rsidRPr="00BA77B1" w:rsidRDefault="00F72F3D" w:rsidP="004C3ADF">
      <w:pPr>
        <w:pStyle w:val="a3"/>
        <w:widowControl/>
        <w:numPr>
          <w:ilvl w:val="1"/>
          <w:numId w:val="29"/>
        </w:numPr>
        <w:tabs>
          <w:tab w:val="left" w:pos="940"/>
          <w:tab w:val="left" w:pos="1440"/>
        </w:tabs>
        <w:autoSpaceDE w:val="0"/>
        <w:autoSpaceDN w:val="0"/>
        <w:adjustRightInd w:val="0"/>
        <w:spacing w:before="120" w:after="120"/>
        <w:ind w:firstLineChars="0"/>
        <w:rPr>
          <w:rFonts w:ascii="Times New Roman" w:eastAsia="Songti SC Regular" w:hAnsi="Times New Roman" w:cs="Times New Roman"/>
          <w:b/>
          <w:bCs/>
          <w:kern w:val="0"/>
          <w:sz w:val="22"/>
        </w:rPr>
      </w:pPr>
      <w:r w:rsidRPr="00BA77B1">
        <w:rPr>
          <w:rFonts w:ascii="Times New Roman" w:eastAsia="Songti SC Regular" w:hAnsi="Times New Roman" w:cs="Times New Roman"/>
          <w:b/>
          <w:bCs/>
          <w:kern w:val="0"/>
          <w:sz w:val="22"/>
        </w:rPr>
        <w:t>Three-dimensional</w:t>
      </w:r>
      <w:r w:rsidR="009E6538" w:rsidRPr="00BA77B1">
        <w:rPr>
          <w:rFonts w:ascii="Times New Roman" w:eastAsia="Songti SC Regular" w:hAnsi="Times New Roman" w:cs="Times New Roman"/>
          <w:b/>
          <w:bCs/>
          <w:kern w:val="0"/>
          <w:sz w:val="22"/>
        </w:rPr>
        <w:t xml:space="preserve"> density structures</w:t>
      </w:r>
    </w:p>
    <w:p w14:paraId="7F1F9FF5" w14:textId="42EEEE17" w:rsidR="00B2738B" w:rsidRPr="00BA77B1" w:rsidRDefault="00B2738B" w:rsidP="004C3ADF">
      <w:pPr>
        <w:pStyle w:val="a3"/>
        <w:widowControl/>
        <w:autoSpaceDE w:val="0"/>
        <w:autoSpaceDN w:val="0"/>
        <w:adjustRightInd w:val="0"/>
        <w:ind w:firstLineChars="0"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Bouguer gravity anomalies </w:t>
      </w:r>
      <w:r w:rsidR="009626F2" w:rsidRPr="00BA77B1">
        <w:rPr>
          <w:rFonts w:ascii="Times New Roman" w:eastAsia="Songti SC Regular" w:hAnsi="Times New Roman" w:cs="Times New Roman"/>
          <w:kern w:val="0"/>
          <w:sz w:val="21"/>
        </w:rPr>
        <w:t>reflect</w:t>
      </w:r>
      <w:r w:rsidRPr="00BA77B1">
        <w:rPr>
          <w:rFonts w:ascii="Times New Roman" w:eastAsia="Songti SC Regular" w:hAnsi="Times New Roman" w:cs="Times New Roman"/>
          <w:kern w:val="0"/>
          <w:sz w:val="21"/>
        </w:rPr>
        <w:t xml:space="preserve"> density contrasts</w:t>
      </w:r>
      <w:r w:rsidR="009626F2" w:rsidRPr="00BA77B1">
        <w:rPr>
          <w:rFonts w:ascii="Times New Roman" w:eastAsia="Songti SC Regular" w:hAnsi="Times New Roman" w:cs="Times New Roman"/>
          <w:kern w:val="0"/>
          <w:sz w:val="21"/>
        </w:rPr>
        <w:t xml:space="preserve"> at depth</w:t>
      </w:r>
      <w:r w:rsidRPr="00BA77B1">
        <w:rPr>
          <w:rFonts w:ascii="Times New Roman" w:eastAsia="Songti SC Regular" w:hAnsi="Times New Roman" w:cs="Times New Roman"/>
          <w:kern w:val="0"/>
          <w:sz w:val="21"/>
        </w:rPr>
        <w:t xml:space="preserve">, </w:t>
      </w:r>
      <w:r w:rsidR="009626F2" w:rsidRPr="00BA77B1">
        <w:rPr>
          <w:rFonts w:ascii="Times New Roman" w:eastAsia="Songti SC Regular" w:hAnsi="Times New Roman" w:cs="Times New Roman"/>
          <w:kern w:val="0"/>
          <w:sz w:val="21"/>
        </w:rPr>
        <w:t xml:space="preserve">and we reconstructed </w:t>
      </w:r>
      <w:r w:rsidRPr="00BA77B1">
        <w:rPr>
          <w:rFonts w:ascii="Times New Roman" w:eastAsia="Songti SC Regular" w:hAnsi="Times New Roman" w:cs="Times New Roman"/>
          <w:kern w:val="0"/>
          <w:sz w:val="21"/>
        </w:rPr>
        <w:t xml:space="preserve">the vertical </w:t>
      </w:r>
      <w:r w:rsidR="00BC4F8B" w:rsidRPr="00BA77B1">
        <w:rPr>
          <w:rFonts w:ascii="Times New Roman" w:eastAsia="Songti SC Regular" w:hAnsi="Times New Roman" w:cs="Times New Roman"/>
          <w:kern w:val="0"/>
          <w:sz w:val="21"/>
        </w:rPr>
        <w:t>and</w:t>
      </w:r>
      <w:r w:rsidRPr="00BA77B1">
        <w:rPr>
          <w:rFonts w:ascii="Times New Roman" w:eastAsia="Songti SC Regular" w:hAnsi="Times New Roman" w:cs="Times New Roman"/>
          <w:kern w:val="0"/>
          <w:sz w:val="21"/>
        </w:rPr>
        <w:t xml:space="preserve"> radial density distributions here.</w:t>
      </w:r>
      <w:r w:rsidR="00BC4F8B" w:rsidRPr="00BA77B1">
        <w:rPr>
          <w:rFonts w:ascii="Times New Roman" w:eastAsia="Songti SC Regular" w:hAnsi="Times New Roman" w:cs="Times New Roman"/>
          <w:kern w:val="0"/>
          <w:sz w:val="21"/>
        </w:rPr>
        <w:t xml:space="preserve"> Based on the crust</w:t>
      </w:r>
      <w:r w:rsidR="00784527" w:rsidRPr="00BA77B1">
        <w:rPr>
          <w:rFonts w:ascii="Times New Roman" w:eastAsia="Songti SC Regular" w:hAnsi="Times New Roman" w:cs="Times New Roman"/>
          <w:kern w:val="0"/>
          <w:sz w:val="21"/>
        </w:rPr>
        <w:t>al thickness</w:t>
      </w:r>
      <w:r w:rsidR="00BC4F8B" w:rsidRPr="00BA77B1">
        <w:rPr>
          <w:rFonts w:ascii="Times New Roman" w:eastAsia="Songti SC Regular" w:hAnsi="Times New Roman" w:cs="Times New Roman"/>
          <w:kern w:val="0"/>
          <w:sz w:val="21"/>
        </w:rPr>
        <w:t xml:space="preserve"> </w:t>
      </w:r>
      <w:r w:rsidR="00784527" w:rsidRPr="00BA77B1">
        <w:rPr>
          <w:rFonts w:ascii="Times New Roman" w:eastAsia="Songti SC Regular" w:hAnsi="Times New Roman" w:cs="Times New Roman"/>
          <w:kern w:val="0"/>
          <w:sz w:val="21"/>
        </w:rPr>
        <w:t>model</w:t>
      </w:r>
      <w:r w:rsidR="00CD1DE8" w:rsidRPr="00BA77B1">
        <w:rPr>
          <w:rFonts w:ascii="Times New Roman" w:eastAsia="Songti SC Regular" w:hAnsi="Times New Roman" w:cs="Times New Roman"/>
          <w:kern w:val="0"/>
          <w:sz w:val="21"/>
        </w:rPr>
        <w:t xml:space="preserve"> </w:t>
      </w:r>
      <w:r w:rsidR="00784527" w:rsidRPr="00BA77B1">
        <w:rPr>
          <w:rFonts w:ascii="Times New Roman" w:eastAsia="Songti SC Regular" w:hAnsi="Times New Roman" w:cs="Times New Roman"/>
          <w:kern w:val="0"/>
          <w:sz w:val="21"/>
        </w:rPr>
        <w:t xml:space="preserve">by </w:t>
      </w:r>
      <w:r w:rsidR="00784527" w:rsidRPr="00BA77B1">
        <w:rPr>
          <w:rFonts w:ascii="Times New Roman" w:eastAsia="Songti SC Regular" w:hAnsi="Times New Roman" w:cs="Times New Roman"/>
          <w:kern w:val="0"/>
          <w:sz w:val="21"/>
        </w:rPr>
        <w:fldChar w:fldCharType="begin"/>
      </w:r>
      <w:r w:rsidR="00536905" w:rsidRPr="00BA77B1">
        <w:rPr>
          <w:rFonts w:ascii="Times New Roman" w:eastAsia="Songti SC Regular" w:hAnsi="Times New Roman" w:cs="Times New Roman"/>
          <w:kern w:val="0"/>
          <w:sz w:val="21"/>
        </w:rPr>
        <w:instrText xml:space="preserve"> ADDIN EN.CITE &lt;EndNote&gt;&lt;Cite&gt;&lt;Author&gt;Wieczorek&lt;/Author&gt;&lt;Year&gt;2013&lt;/Year&gt;&lt;RecNum&gt;2236&lt;/RecNum&gt;&lt;DisplayText&gt;(Wieczorek et al., 2013)&lt;/DisplayText&gt;&lt;record&gt;&lt;rec-number&gt;2236&lt;/rec-number&gt;&lt;foreign-keys&gt;&lt;key app="EN" db-id="0avfrtarn9rz5se0wdap0tt5pfesrsre59s0" timestamp="1473855338"&gt;2236&lt;/key&gt;&lt;/foreign-keys&gt;&lt;ref-type name="Journal Article"&gt;17&lt;/ref-type&gt;&lt;contributors&gt;&lt;authors&gt;&lt;author&gt;Wieczorek, Mark A.&lt;/author&gt;&lt;author&gt;Neumann, Gregory A.&lt;/author&gt;&lt;author&gt;Nimmo, Francis&lt;/author&gt;&lt;author&gt;Kiefer, Walter S.&lt;/author&gt;&lt;author&gt;Taylor, G. Jeffrey&lt;/author&gt;&lt;author&gt;Melosh, H. Jay&lt;/author&gt;&lt;author&gt;Phillips, Roger J.&lt;/author&gt;&lt;author&gt;Solomon, Sean C.&lt;/author&gt;&lt;author&gt;Andrews-Hanna, Jeffrey C.&lt;/author&gt;&lt;author&gt;Asmar, Sami W.&lt;/author&gt;&lt;/authors&gt;&lt;/contributors&gt;&lt;titles&gt;&lt;title&gt;The crust of the Moon as seen by GRAIL&lt;/title&gt;&lt;secondary-title&gt;Science&lt;/secondary-title&gt;&lt;/titles&gt;&lt;periodical&gt;&lt;full-title&gt;Science&lt;/full-title&gt;&lt;/periodical&gt;&lt;pages&gt;671-675 %@ 0036-8075&lt;/pages&gt;&lt;volume&gt;339&lt;/volume&gt;&lt;number&gt;6120&lt;/number&gt;&lt;dates&gt;&lt;year&gt;2013&lt;/year&gt;&lt;/dates&gt;&lt;urls&gt;&lt;related-urls&gt;&lt;url&gt;http://science.sciencemag.org/content/sci/339/6120/671.full.pdf&lt;/url&gt;&lt;/related-urls&gt;&lt;/urls&gt;&lt;/record&gt;&lt;/Cite&gt;&lt;/EndNote&gt;</w:instrText>
      </w:r>
      <w:r w:rsidR="00784527" w:rsidRPr="00BA77B1">
        <w:rPr>
          <w:rFonts w:ascii="Times New Roman" w:eastAsia="Songti SC Regular" w:hAnsi="Times New Roman" w:cs="Times New Roman"/>
          <w:kern w:val="0"/>
          <w:sz w:val="21"/>
        </w:rPr>
        <w:fldChar w:fldCharType="separate"/>
      </w:r>
      <w:r w:rsidR="00536905" w:rsidRPr="00BA77B1">
        <w:rPr>
          <w:rFonts w:ascii="Times New Roman" w:eastAsia="Songti SC Regular" w:hAnsi="Times New Roman" w:cs="Times New Roman"/>
          <w:noProof/>
          <w:kern w:val="0"/>
          <w:sz w:val="21"/>
        </w:rPr>
        <w:t>(</w:t>
      </w:r>
      <w:hyperlink w:anchor="_ENREF_29" w:tooltip="Wieczorek, 2013 #2236" w:history="1">
        <w:r w:rsidR="00536905" w:rsidRPr="00BA77B1">
          <w:rPr>
            <w:rFonts w:ascii="Times New Roman" w:eastAsia="Songti SC Regular" w:hAnsi="Times New Roman" w:cs="Times New Roman"/>
            <w:noProof/>
            <w:kern w:val="0"/>
            <w:sz w:val="21"/>
          </w:rPr>
          <w:t>Wieczorek et al., 2013</w:t>
        </w:r>
      </w:hyperlink>
      <w:r w:rsidR="00536905" w:rsidRPr="00BA77B1">
        <w:rPr>
          <w:rFonts w:ascii="Times New Roman" w:eastAsia="Songti SC Regular" w:hAnsi="Times New Roman" w:cs="Times New Roman"/>
          <w:noProof/>
          <w:kern w:val="0"/>
          <w:sz w:val="21"/>
        </w:rPr>
        <w:t>)</w:t>
      </w:r>
      <w:r w:rsidR="00784527" w:rsidRPr="00BA77B1">
        <w:rPr>
          <w:rFonts w:ascii="Times New Roman" w:eastAsia="Songti SC Regular" w:hAnsi="Times New Roman" w:cs="Times New Roman"/>
          <w:kern w:val="0"/>
          <w:sz w:val="21"/>
        </w:rPr>
        <w:fldChar w:fldCharType="end"/>
      </w:r>
      <w:r w:rsidR="00784527" w:rsidRPr="00BA77B1">
        <w:rPr>
          <w:rFonts w:ascii="Times New Roman" w:eastAsia="Songti SC Regular" w:hAnsi="Times New Roman" w:cs="Times New Roman"/>
          <w:kern w:val="0"/>
          <w:sz w:val="21"/>
        </w:rPr>
        <w:t xml:space="preserve"> </w:t>
      </w:r>
      <w:r w:rsidR="00CD1DE8" w:rsidRPr="00BA77B1">
        <w:rPr>
          <w:rFonts w:ascii="Times New Roman" w:eastAsia="Songti SC Regular" w:hAnsi="Times New Roman" w:cs="Times New Roman"/>
          <w:kern w:val="0"/>
          <w:sz w:val="21"/>
        </w:rPr>
        <w:t xml:space="preserve">derived from </w:t>
      </w:r>
      <w:r w:rsidR="00F47FC1" w:rsidRPr="00BA77B1">
        <w:rPr>
          <w:rFonts w:ascii="Times New Roman" w:eastAsia="Songti SC Regular" w:hAnsi="Times New Roman" w:cs="Times New Roman"/>
          <w:kern w:val="0"/>
          <w:sz w:val="21"/>
        </w:rPr>
        <w:t xml:space="preserve">the </w:t>
      </w:r>
      <w:r w:rsidR="00CD1DE8" w:rsidRPr="00BA77B1">
        <w:rPr>
          <w:rFonts w:ascii="Times New Roman" w:eastAsia="Songti SC Regular" w:hAnsi="Times New Roman" w:cs="Times New Roman"/>
          <w:kern w:val="0"/>
          <w:sz w:val="21"/>
        </w:rPr>
        <w:t xml:space="preserve">Lunar Prospector, Kaguya and GRAIL data, the maximum </w:t>
      </w:r>
      <w:r w:rsidR="0012758C" w:rsidRPr="00BA77B1">
        <w:rPr>
          <w:rFonts w:ascii="Times New Roman" w:eastAsia="Songti SC Regular" w:hAnsi="Times New Roman" w:cs="Times New Roman"/>
          <w:kern w:val="0"/>
          <w:sz w:val="21"/>
        </w:rPr>
        <w:t xml:space="preserve">crustal </w:t>
      </w:r>
      <w:r w:rsidR="00CD1DE8" w:rsidRPr="00BA77B1">
        <w:rPr>
          <w:rFonts w:ascii="Times New Roman" w:eastAsia="Songti SC Regular" w:hAnsi="Times New Roman" w:cs="Times New Roman"/>
          <w:kern w:val="0"/>
          <w:sz w:val="21"/>
        </w:rPr>
        <w:t>thickness of 60</w:t>
      </w:r>
      <w:r w:rsidR="00F47FC1" w:rsidRPr="00BA77B1">
        <w:rPr>
          <w:rFonts w:ascii="Times New Roman" w:eastAsia="Songti SC Regular" w:hAnsi="Times New Roman" w:cs="Times New Roman"/>
          <w:kern w:val="0"/>
          <w:sz w:val="21"/>
        </w:rPr>
        <w:t xml:space="preserve"> </w:t>
      </w:r>
      <w:r w:rsidR="00CD1DE8" w:rsidRPr="00BA77B1">
        <w:rPr>
          <w:rFonts w:ascii="Times New Roman" w:eastAsia="Songti SC Regular" w:hAnsi="Times New Roman" w:cs="Times New Roman"/>
          <w:kern w:val="0"/>
          <w:sz w:val="21"/>
        </w:rPr>
        <w:t xml:space="preserve">km is </w:t>
      </w:r>
      <w:r w:rsidR="00784527" w:rsidRPr="00BA77B1">
        <w:rPr>
          <w:rFonts w:ascii="Times New Roman" w:eastAsia="Songti SC Regular" w:hAnsi="Times New Roman" w:cs="Times New Roman"/>
          <w:kern w:val="0"/>
          <w:sz w:val="21"/>
        </w:rPr>
        <w:t>used</w:t>
      </w:r>
      <w:r w:rsidR="00CD1DE8" w:rsidRPr="00BA77B1">
        <w:rPr>
          <w:rFonts w:ascii="Times New Roman" w:eastAsia="Songti SC Regular" w:hAnsi="Times New Roman" w:cs="Times New Roman"/>
          <w:kern w:val="0"/>
          <w:sz w:val="21"/>
        </w:rPr>
        <w:t xml:space="preserve"> </w:t>
      </w:r>
      <w:r w:rsidR="00784527" w:rsidRPr="00BA77B1">
        <w:rPr>
          <w:rFonts w:ascii="Times New Roman" w:eastAsia="Songti SC Regular" w:hAnsi="Times New Roman" w:cs="Times New Roman"/>
          <w:kern w:val="0"/>
          <w:sz w:val="21"/>
        </w:rPr>
        <w:t>as</w:t>
      </w:r>
      <w:r w:rsidR="00CD1DE8" w:rsidRPr="00BA77B1">
        <w:rPr>
          <w:rFonts w:ascii="Times New Roman" w:eastAsia="Songti SC Regular" w:hAnsi="Times New Roman" w:cs="Times New Roman"/>
          <w:kern w:val="0"/>
          <w:sz w:val="21"/>
        </w:rPr>
        <w:t xml:space="preserve"> the </w:t>
      </w:r>
      <w:r w:rsidR="00784527" w:rsidRPr="00BA77B1">
        <w:rPr>
          <w:rFonts w:ascii="Times New Roman" w:eastAsia="Songti SC Regular" w:hAnsi="Times New Roman" w:cs="Times New Roman"/>
          <w:kern w:val="0"/>
          <w:sz w:val="21"/>
        </w:rPr>
        <w:t xml:space="preserve">depth limit </w:t>
      </w:r>
      <w:r w:rsidR="00CD1DE8" w:rsidRPr="00BA77B1">
        <w:rPr>
          <w:rFonts w:ascii="Times New Roman" w:eastAsia="Songti SC Regular" w:hAnsi="Times New Roman" w:cs="Times New Roman"/>
          <w:kern w:val="0"/>
          <w:sz w:val="21"/>
        </w:rPr>
        <w:t xml:space="preserve">of </w:t>
      </w:r>
      <w:r w:rsidR="00784527" w:rsidRPr="00BA77B1">
        <w:rPr>
          <w:rFonts w:ascii="Times New Roman" w:eastAsia="Songti SC Regular" w:hAnsi="Times New Roman" w:cs="Times New Roman"/>
          <w:kern w:val="0"/>
          <w:sz w:val="21"/>
        </w:rPr>
        <w:t xml:space="preserve">the density structure </w:t>
      </w:r>
      <w:r w:rsidR="006A04D4" w:rsidRPr="00BA77B1">
        <w:rPr>
          <w:rFonts w:ascii="Times New Roman" w:eastAsia="Songti SC Regular" w:hAnsi="Times New Roman" w:cs="Times New Roman"/>
          <w:kern w:val="0"/>
          <w:sz w:val="21"/>
        </w:rPr>
        <w:t>inversion.</w:t>
      </w:r>
    </w:p>
    <w:p w14:paraId="5E91E682" w14:textId="38AA4424" w:rsidR="009F6A5A" w:rsidRPr="00BA77B1" w:rsidRDefault="002E2A6D" w:rsidP="004C3ADF">
      <w:pPr>
        <w:widowControl/>
        <w:autoSpaceDE w:val="0"/>
        <w:autoSpaceDN w:val="0"/>
        <w:adjustRightInd w:val="0"/>
        <w:spacing w:before="120" w:after="120"/>
        <w:ind w:firstLine="480"/>
        <w:rPr>
          <w:rFonts w:ascii="Times New Roman" w:eastAsia="Songti SC Regular" w:hAnsi="Times New Roman" w:cs="Times New Roman"/>
          <w:kern w:val="0"/>
          <w:sz w:val="21"/>
          <w:lang w:eastAsia="ja-JP"/>
        </w:rPr>
      </w:pPr>
      <w:r w:rsidRPr="00BA77B1">
        <w:rPr>
          <w:rFonts w:ascii="Times New Roman" w:eastAsia="Songti SC Regular" w:hAnsi="Times New Roman" w:cs="Times New Roman"/>
          <w:kern w:val="0"/>
          <w:sz w:val="21"/>
        </w:rPr>
        <w:t>V</w:t>
      </w:r>
      <w:r w:rsidR="00CC52C5" w:rsidRPr="00BA77B1">
        <w:rPr>
          <w:rFonts w:ascii="Times New Roman" w:eastAsia="Songti SC Regular" w:hAnsi="Times New Roman" w:cs="Times New Roman"/>
          <w:kern w:val="0"/>
          <w:sz w:val="21"/>
        </w:rPr>
        <w:t xml:space="preserve">ertical profiles </w:t>
      </w:r>
      <w:r w:rsidR="00950304" w:rsidRPr="00BA77B1">
        <w:rPr>
          <w:rFonts w:ascii="Times New Roman" w:eastAsia="Songti SC Regular" w:hAnsi="Times New Roman" w:cs="Times New Roman"/>
          <w:kern w:val="0"/>
          <w:sz w:val="21"/>
        </w:rPr>
        <w:t xml:space="preserve">along the white lines in </w:t>
      </w:r>
      <w:r w:rsidR="00402B02" w:rsidRPr="00BA77B1">
        <w:rPr>
          <w:rFonts w:ascii="Times New Roman" w:eastAsia="Songti SC Regular" w:hAnsi="Times New Roman" w:cs="Times New Roman"/>
          <w:kern w:val="0"/>
          <w:sz w:val="21"/>
        </w:rPr>
        <w:fldChar w:fldCharType="begin"/>
      </w:r>
      <w:r w:rsidR="00C5644D" w:rsidRPr="00BA77B1">
        <w:rPr>
          <w:rFonts w:ascii="Times New Roman" w:eastAsia="Songti SC Regular" w:hAnsi="Times New Roman" w:cs="Times New Roman"/>
          <w:kern w:val="0"/>
          <w:sz w:val="21"/>
        </w:rPr>
        <w:instrText xml:space="preserve"> REF _Ref336013317 \h </w:instrText>
      </w:r>
      <w:r w:rsidR="00BA77B1" w:rsidRPr="00BA77B1">
        <w:rPr>
          <w:rFonts w:ascii="Times New Roman" w:eastAsia="Songti SC Regular" w:hAnsi="Times New Roman" w:cs="Times New Roman"/>
          <w:kern w:val="0"/>
          <w:sz w:val="21"/>
        </w:rPr>
        <w:instrText xml:space="preserve"> \* MERGEFORMAT </w:instrText>
      </w:r>
      <w:r w:rsidR="00402B02" w:rsidRPr="00BA77B1">
        <w:rPr>
          <w:rFonts w:ascii="Times New Roman" w:eastAsia="Songti SC Regular" w:hAnsi="Times New Roman" w:cs="Times New Roman"/>
          <w:kern w:val="0"/>
          <w:sz w:val="21"/>
        </w:rPr>
      </w:r>
      <w:r w:rsidR="00402B02"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 xml:space="preserve">Figure </w:t>
      </w:r>
      <w:r w:rsidR="00F25D91" w:rsidRPr="00BA77B1">
        <w:rPr>
          <w:rFonts w:ascii="Times New Roman" w:hAnsi="Times New Roman" w:cs="Times New Roman"/>
          <w:noProof/>
          <w:sz w:val="21"/>
        </w:rPr>
        <w:t>5</w:t>
      </w:r>
      <w:r w:rsidR="00402B02" w:rsidRPr="00BA77B1">
        <w:rPr>
          <w:rFonts w:ascii="Times New Roman" w:eastAsia="Songti SC Regular" w:hAnsi="Times New Roman" w:cs="Times New Roman"/>
          <w:kern w:val="0"/>
          <w:sz w:val="21"/>
        </w:rPr>
        <w:fldChar w:fldCharType="end"/>
      </w:r>
      <w:r w:rsidR="00950304" w:rsidRPr="00BA77B1">
        <w:rPr>
          <w:rFonts w:ascii="Times New Roman" w:eastAsia="Songti SC Regular" w:hAnsi="Times New Roman" w:cs="Times New Roman"/>
          <w:kern w:val="0"/>
          <w:sz w:val="21"/>
        </w:rPr>
        <w:t xml:space="preserve"> are given in </w:t>
      </w:r>
      <w:r w:rsidR="00402B02" w:rsidRPr="00BA77B1">
        <w:rPr>
          <w:rFonts w:ascii="Times New Roman" w:eastAsia="Songti SC Regular" w:hAnsi="Times New Roman" w:cs="Times New Roman"/>
          <w:kern w:val="0"/>
          <w:sz w:val="21"/>
        </w:rPr>
        <w:fldChar w:fldCharType="begin"/>
      </w:r>
      <w:r w:rsidR="00153C2F" w:rsidRPr="00BA77B1">
        <w:rPr>
          <w:rFonts w:ascii="Times New Roman" w:eastAsia="Songti SC Regular" w:hAnsi="Times New Roman" w:cs="Times New Roman"/>
          <w:kern w:val="0"/>
          <w:sz w:val="21"/>
        </w:rPr>
        <w:instrText xml:space="preserve"> REF _Ref336013403 \h </w:instrText>
      </w:r>
      <w:r w:rsidR="00BA77B1" w:rsidRPr="00BA77B1">
        <w:rPr>
          <w:rFonts w:ascii="Times New Roman" w:eastAsia="Songti SC Regular" w:hAnsi="Times New Roman" w:cs="Times New Roman"/>
          <w:kern w:val="0"/>
          <w:sz w:val="21"/>
        </w:rPr>
        <w:instrText xml:space="preserve"> \* MERGEFORMAT </w:instrText>
      </w:r>
      <w:r w:rsidR="00402B02" w:rsidRPr="00BA77B1">
        <w:rPr>
          <w:rFonts w:ascii="Times New Roman" w:eastAsia="Songti SC Regular" w:hAnsi="Times New Roman" w:cs="Times New Roman"/>
          <w:kern w:val="0"/>
          <w:sz w:val="21"/>
        </w:rPr>
      </w:r>
      <w:r w:rsidR="00402B02"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 xml:space="preserve">Figure </w:t>
      </w:r>
      <w:r w:rsidR="00F25D91" w:rsidRPr="00BA77B1">
        <w:rPr>
          <w:rFonts w:ascii="Times New Roman" w:hAnsi="Times New Roman" w:cs="Times New Roman"/>
          <w:noProof/>
          <w:sz w:val="21"/>
        </w:rPr>
        <w:t>6</w:t>
      </w:r>
      <w:r w:rsidR="00402B02" w:rsidRPr="00BA77B1">
        <w:rPr>
          <w:rFonts w:ascii="Times New Roman" w:eastAsia="Songti SC Regular" w:hAnsi="Times New Roman" w:cs="Times New Roman"/>
          <w:kern w:val="0"/>
          <w:sz w:val="21"/>
        </w:rPr>
        <w:fldChar w:fldCharType="end"/>
      </w:r>
      <w:r w:rsidR="00C5644D" w:rsidRPr="00BA77B1">
        <w:rPr>
          <w:rFonts w:ascii="Times New Roman" w:eastAsia="Songti SC Regular" w:hAnsi="Times New Roman" w:cs="Times New Roman"/>
          <w:kern w:val="0"/>
          <w:sz w:val="21"/>
        </w:rPr>
        <w:t xml:space="preserve"> to</w:t>
      </w:r>
      <w:r w:rsidR="00567654" w:rsidRPr="00BA77B1">
        <w:rPr>
          <w:rFonts w:ascii="Times New Roman" w:eastAsia="Songti SC Regular" w:hAnsi="Times New Roman" w:cs="Times New Roman"/>
          <w:kern w:val="0"/>
          <w:sz w:val="21"/>
        </w:rPr>
        <w:t xml:space="preserve"> </w:t>
      </w:r>
      <w:r w:rsidR="00950304" w:rsidRPr="00BA77B1">
        <w:rPr>
          <w:rFonts w:ascii="Times New Roman" w:eastAsia="Songti SC Regular" w:hAnsi="Times New Roman" w:cs="Times New Roman"/>
          <w:kern w:val="0"/>
          <w:sz w:val="21"/>
        </w:rPr>
        <w:t xml:space="preserve">show the </w:t>
      </w:r>
      <w:r w:rsidRPr="00BA77B1">
        <w:rPr>
          <w:rFonts w:ascii="Times New Roman" w:eastAsia="Songti SC Regular" w:hAnsi="Times New Roman" w:cs="Times New Roman"/>
          <w:kern w:val="0"/>
          <w:sz w:val="21"/>
        </w:rPr>
        <w:t xml:space="preserve">recovered </w:t>
      </w:r>
      <w:r w:rsidR="00950304" w:rsidRPr="00BA77B1">
        <w:rPr>
          <w:rFonts w:ascii="Times New Roman" w:eastAsia="Songti SC Regular" w:hAnsi="Times New Roman" w:cs="Times New Roman"/>
          <w:kern w:val="0"/>
          <w:sz w:val="21"/>
        </w:rPr>
        <w:t>structures</w:t>
      </w:r>
      <w:r w:rsidR="00C5644D" w:rsidRPr="00BA77B1">
        <w:rPr>
          <w:rFonts w:ascii="Times New Roman" w:eastAsia="Songti SC Regular" w:hAnsi="Times New Roman" w:cs="Times New Roman"/>
          <w:kern w:val="0"/>
          <w:sz w:val="21"/>
        </w:rPr>
        <w:t xml:space="preserve"> more clearly</w:t>
      </w:r>
      <w:r w:rsidR="009F6A5A" w:rsidRPr="00BA77B1">
        <w:rPr>
          <w:rFonts w:ascii="Times New Roman" w:eastAsia="Songti SC Regular" w:hAnsi="Times New Roman" w:cs="Times New Roman"/>
          <w:kern w:val="0"/>
          <w:sz w:val="21"/>
        </w:rPr>
        <w:t>.</w:t>
      </w:r>
      <w:r w:rsidR="00502B4C" w:rsidRPr="00BA77B1">
        <w:rPr>
          <w:rFonts w:ascii="Times New Roman" w:eastAsia="Songti SC Regular" w:hAnsi="Times New Roman" w:cs="Times New Roman"/>
          <w:kern w:val="0"/>
          <w:sz w:val="21"/>
        </w:rPr>
        <w:t xml:space="preserve"> </w:t>
      </w:r>
      <w:r w:rsidR="00F842F5" w:rsidRPr="00BA77B1">
        <w:rPr>
          <w:rFonts w:ascii="Times New Roman" w:eastAsia="Songti SC Regular" w:hAnsi="Times New Roman" w:cs="Times New Roman"/>
          <w:kern w:val="0"/>
          <w:sz w:val="21"/>
        </w:rPr>
        <w:t>D</w:t>
      </w:r>
      <w:r w:rsidR="009F6A5A" w:rsidRPr="00BA77B1">
        <w:rPr>
          <w:rFonts w:ascii="Times New Roman" w:eastAsia="Songti SC Regular" w:hAnsi="Times New Roman" w:cs="Times New Roman"/>
          <w:kern w:val="0"/>
          <w:sz w:val="21"/>
        </w:rPr>
        <w:t xml:space="preserve">ensity contrasts </w:t>
      </w:r>
      <w:r w:rsidR="00D935E7" w:rsidRPr="00BA77B1">
        <w:rPr>
          <w:rFonts w:ascii="Times New Roman" w:eastAsia="Songti SC Regular" w:hAnsi="Times New Roman" w:cs="Times New Roman"/>
          <w:kern w:val="0"/>
          <w:sz w:val="21"/>
        </w:rPr>
        <w:t xml:space="preserve">are relative to </w:t>
      </w:r>
      <w:r w:rsidR="00950304" w:rsidRPr="00BA77B1">
        <w:rPr>
          <w:rFonts w:ascii="Times New Roman" w:eastAsia="Songti SC Regular" w:hAnsi="Times New Roman" w:cs="Times New Roman"/>
          <w:kern w:val="0"/>
          <w:sz w:val="21"/>
        </w:rPr>
        <w:t>the</w:t>
      </w:r>
      <w:r w:rsidR="00F842F5" w:rsidRPr="00BA77B1">
        <w:rPr>
          <w:rFonts w:ascii="Times New Roman" w:eastAsia="Songti SC Regular" w:hAnsi="Times New Roman" w:cs="Times New Roman"/>
          <w:kern w:val="0"/>
          <w:sz w:val="21"/>
        </w:rPr>
        <w:t xml:space="preserve"> </w:t>
      </w:r>
      <w:r w:rsidR="00567654" w:rsidRPr="00BA77B1">
        <w:rPr>
          <w:rFonts w:ascii="Times New Roman" w:eastAsia="Songti SC Regular" w:hAnsi="Times New Roman" w:cs="Times New Roman"/>
          <w:kern w:val="0"/>
          <w:sz w:val="21"/>
        </w:rPr>
        <w:t>mean</w:t>
      </w:r>
      <w:r w:rsidR="009F6A5A" w:rsidRPr="00BA77B1">
        <w:rPr>
          <w:rFonts w:ascii="Times New Roman" w:eastAsia="Songti SC Regular" w:hAnsi="Times New Roman" w:cs="Times New Roman"/>
          <w:kern w:val="0"/>
          <w:sz w:val="21"/>
        </w:rPr>
        <w:t xml:space="preserve"> crust</w:t>
      </w:r>
      <w:r w:rsidR="00784527" w:rsidRPr="00BA77B1">
        <w:rPr>
          <w:rFonts w:ascii="Times New Roman" w:eastAsia="Songti SC Regular" w:hAnsi="Times New Roman" w:cs="Times New Roman"/>
          <w:kern w:val="0"/>
          <w:sz w:val="21"/>
        </w:rPr>
        <w:t>al</w:t>
      </w:r>
      <w:r w:rsidR="009F6A5A" w:rsidRPr="00BA77B1">
        <w:rPr>
          <w:rFonts w:ascii="Times New Roman" w:eastAsia="Songti SC Regular" w:hAnsi="Times New Roman" w:cs="Times New Roman"/>
          <w:kern w:val="0"/>
          <w:sz w:val="21"/>
        </w:rPr>
        <w:t xml:space="preserve"> density of </w:t>
      </w:r>
      <m:oMath>
        <m:r>
          <w:rPr>
            <w:rFonts w:ascii="Cambria Math" w:eastAsia="Songti SC Regular" w:hAnsi="Cambria Math" w:cs="Times New Roman"/>
            <w:kern w:val="0"/>
            <w:sz w:val="21"/>
          </w:rPr>
          <m:t xml:space="preserve">2550 </m:t>
        </m:r>
        <m:r>
          <m:rPr>
            <m:sty m:val="p"/>
          </m:rPr>
          <w:rPr>
            <w:rFonts w:ascii="Cambria Math" w:eastAsia="Songti SC Regular" w:hAnsi="Cambria Math" w:cs="Times New Roman"/>
            <w:kern w:val="0"/>
            <w:sz w:val="21"/>
          </w:rPr>
          <m:t>kg</m:t>
        </m:r>
        <m:r>
          <w:rPr>
            <w:rFonts w:ascii="Cambria Math" w:eastAsia="Songti SC Regular" w:hAnsi="Cambria Math" w:cs="Times New Roman"/>
            <w:kern w:val="0"/>
            <w:sz w:val="21"/>
          </w:rPr>
          <m:t>/</m:t>
        </m:r>
        <m:sSup>
          <m:sSupPr>
            <m:ctrlPr>
              <w:rPr>
                <w:rFonts w:ascii="Cambria Math" w:eastAsia="Songti SC Regular" w:hAnsi="Cambria Math" w:cs="Times New Roman"/>
                <w:i/>
                <w:kern w:val="0"/>
                <w:sz w:val="21"/>
              </w:rPr>
            </m:ctrlPr>
          </m:sSupPr>
          <m:e>
            <m:r>
              <w:rPr>
                <w:rFonts w:ascii="Cambria Math" w:eastAsia="Songti SC Regular" w:hAnsi="Cambria Math" w:cs="Times New Roman"/>
                <w:kern w:val="0"/>
                <w:sz w:val="21"/>
              </w:rPr>
              <m:t>m</m:t>
            </m:r>
          </m:e>
          <m:sup>
            <m:r>
              <w:rPr>
                <w:rFonts w:ascii="Cambria Math" w:eastAsia="Songti SC Regular" w:hAnsi="Cambria Math" w:cs="Times New Roman"/>
                <w:kern w:val="0"/>
                <w:sz w:val="21"/>
              </w:rPr>
              <m:t>3</m:t>
            </m:r>
          </m:sup>
        </m:sSup>
      </m:oMath>
      <w:r w:rsidR="009F6A5A" w:rsidRPr="00BA77B1">
        <w:rPr>
          <w:rFonts w:ascii="Times New Roman" w:eastAsia="Songti SC Regular" w:hAnsi="Times New Roman" w:cs="Times New Roman"/>
          <w:kern w:val="0"/>
          <w:sz w:val="21"/>
        </w:rPr>
        <w:t xml:space="preserve"> </w:t>
      </w:r>
      <w:r w:rsidR="00402B02" w:rsidRPr="00BA77B1">
        <w:rPr>
          <w:rFonts w:ascii="Times New Roman" w:eastAsia="Songti SC Regular" w:hAnsi="Times New Roman" w:cs="Times New Roman"/>
          <w:kern w:val="0"/>
          <w:sz w:val="21"/>
        </w:rPr>
        <w:fldChar w:fldCharType="begin"/>
      </w:r>
      <w:r w:rsidR="009F6A5A" w:rsidRPr="00BA77B1">
        <w:rPr>
          <w:rFonts w:ascii="Times New Roman" w:eastAsia="Songti SC Regular" w:hAnsi="Times New Roman" w:cs="Times New Roman"/>
          <w:kern w:val="0"/>
          <w:sz w:val="21"/>
        </w:rPr>
        <w:instrText xml:space="preserve"> ADDIN EN.CITE &lt;EndNote&gt;&lt;Cite&gt;&lt;Author&gt;Wieczorek&lt;/Author&gt;&lt;Year&gt;2013&lt;/Year&gt;&lt;RecNum&gt;2236&lt;/RecNum&gt;&lt;DisplayText&gt;(Wieczorek et al., 2013)&lt;/DisplayText&gt;&lt;record&gt;&lt;rec-number&gt;2236&lt;/rec-number&gt;&lt;foreign-keys&gt;&lt;key app="EN" db-id="0avfrtarn9rz5se0wdap0tt5pfesrsre59s0" timestamp="1473855338"&gt;2236&lt;/key&gt;&lt;/foreign-keys&gt;&lt;ref-type name="Journal Article"&gt;17&lt;/ref-type&gt;&lt;contributors&gt;&lt;authors&gt;&lt;author&gt;Wieczorek, Mark A.&lt;/author&gt;&lt;author&gt;Neumann, Gregory A.&lt;/author&gt;&lt;author&gt;Nimmo, Francis&lt;/author&gt;&lt;author&gt;Kiefer, Walter S.&lt;/author&gt;&lt;author&gt;Taylor, G. Jeffrey&lt;/author&gt;&lt;author&gt;Melosh, H. Jay&lt;/author&gt;&lt;author&gt;Phillips, Roger J.&lt;/author&gt;&lt;author&gt;Solomon, Sean C.&lt;/author&gt;&lt;author&gt;Andrews-Hanna, Jeffrey C.&lt;/author&gt;&lt;author&gt;Asmar, Sami W.&lt;/author&gt;&lt;/authors&gt;&lt;/contributors&gt;&lt;titles&gt;&lt;title&gt;The crust of the Moon as seen by GRAIL&lt;/title&gt;&lt;secondary-title&gt;Science&lt;/secondary-title&gt;&lt;/titles&gt;&lt;periodical&gt;&lt;full-title&gt;Science&lt;/full-title&gt;&lt;/periodical&gt;&lt;pages&gt;671-675 %@ 0036-8075&lt;/pages&gt;&lt;volume&gt;339&lt;/volume&gt;&lt;number&gt;6120&lt;/number&gt;&lt;dates&gt;&lt;year&gt;2013&lt;/year&gt;&lt;/dates&gt;&lt;urls&gt;&lt;related-urls&gt;&lt;url&gt;http://science.sciencemag.org/content/sci/339/6120/671.full.pdf&lt;/url&gt;&lt;/related-urls&gt;&lt;/urls&gt;&lt;/record&gt;&lt;/Cite&gt;&lt;/EndNote&gt;</w:instrText>
      </w:r>
      <w:r w:rsidR="00402B02" w:rsidRPr="00BA77B1">
        <w:rPr>
          <w:rFonts w:ascii="Times New Roman" w:eastAsia="Songti SC Regular" w:hAnsi="Times New Roman" w:cs="Times New Roman"/>
          <w:kern w:val="0"/>
          <w:sz w:val="21"/>
        </w:rPr>
        <w:fldChar w:fldCharType="separate"/>
      </w:r>
      <w:r w:rsidR="009F6A5A" w:rsidRPr="00BA77B1">
        <w:rPr>
          <w:rFonts w:ascii="Times New Roman" w:eastAsia="Songti SC Regular" w:hAnsi="Times New Roman" w:cs="Times New Roman"/>
          <w:noProof/>
          <w:kern w:val="0"/>
          <w:sz w:val="21"/>
        </w:rPr>
        <w:t>(</w:t>
      </w:r>
      <w:hyperlink w:anchor="_ENREF_29" w:tooltip="Wieczorek, 2013 #2236" w:history="1">
        <w:r w:rsidR="00536905" w:rsidRPr="00BA77B1">
          <w:rPr>
            <w:rFonts w:ascii="Times New Roman" w:eastAsia="Songti SC Regular" w:hAnsi="Times New Roman" w:cs="Times New Roman"/>
            <w:noProof/>
            <w:kern w:val="0"/>
            <w:sz w:val="21"/>
          </w:rPr>
          <w:t>Wieczorek et al., 2013</w:t>
        </w:r>
      </w:hyperlink>
      <w:r w:rsidR="009F6A5A"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009F6A5A" w:rsidRPr="00BA77B1">
        <w:rPr>
          <w:rFonts w:ascii="Times New Roman" w:eastAsia="Songti SC Regular" w:hAnsi="Times New Roman" w:cs="Times New Roman"/>
          <w:kern w:val="0"/>
          <w:sz w:val="21"/>
        </w:rPr>
        <w:t>.</w:t>
      </w:r>
      <w:r w:rsidR="00F64D41" w:rsidRPr="00BA77B1">
        <w:rPr>
          <w:rFonts w:ascii="Times New Roman" w:eastAsia="Songti SC Regular" w:hAnsi="Times New Roman" w:cs="Times New Roman"/>
          <w:kern w:val="0"/>
          <w:sz w:val="21"/>
        </w:rPr>
        <w:t xml:space="preserve"> </w:t>
      </w:r>
      <w:r w:rsidR="00EB1A99" w:rsidRPr="00BA77B1">
        <w:rPr>
          <w:rFonts w:ascii="Times New Roman" w:eastAsia="Songti SC Regular" w:hAnsi="Times New Roman" w:cs="Times New Roman"/>
          <w:kern w:val="0"/>
          <w:sz w:val="21"/>
        </w:rPr>
        <w:t>E</w:t>
      </w:r>
      <w:r w:rsidR="009E7EB0" w:rsidRPr="00BA77B1">
        <w:rPr>
          <w:rFonts w:ascii="Times New Roman" w:eastAsia="Songti SC Regular" w:hAnsi="Times New Roman" w:cs="Times New Roman"/>
          <w:kern w:val="0"/>
          <w:sz w:val="21"/>
        </w:rPr>
        <w:t xml:space="preserve">xisting </w:t>
      </w:r>
      <w:r w:rsidR="00EB2407" w:rsidRPr="00BA77B1">
        <w:rPr>
          <w:rFonts w:ascii="Times New Roman" w:eastAsia="Songti SC Regular" w:hAnsi="Times New Roman" w:cs="Times New Roman"/>
          <w:kern w:val="0"/>
          <w:sz w:val="21"/>
        </w:rPr>
        <w:t>density models</w:t>
      </w:r>
      <w:r w:rsidR="00EB1A99" w:rsidRPr="00BA77B1">
        <w:rPr>
          <w:rFonts w:ascii="Times New Roman" w:eastAsia="Songti SC Regular" w:hAnsi="Times New Roman" w:cs="Times New Roman"/>
          <w:kern w:val="0"/>
          <w:sz w:val="21"/>
        </w:rPr>
        <w:t xml:space="preserve"> show the</w:t>
      </w:r>
      <w:r w:rsidR="00F47FC1" w:rsidRPr="00BA77B1">
        <w:rPr>
          <w:rFonts w:ascii="Times New Roman" w:eastAsia="Songti SC Regular" w:hAnsi="Times New Roman" w:cs="Times New Roman"/>
          <w:kern w:val="0"/>
          <w:sz w:val="21"/>
        </w:rPr>
        <w:t xml:space="preserve"> </w:t>
      </w:r>
      <w:r w:rsidR="00EB2407" w:rsidRPr="00BA77B1">
        <w:rPr>
          <w:rFonts w:ascii="Times New Roman" w:eastAsia="Songti SC Regular" w:hAnsi="Times New Roman" w:cs="Times New Roman"/>
          <w:kern w:val="0"/>
          <w:sz w:val="21"/>
        </w:rPr>
        <w:t>crust</w:t>
      </w:r>
      <w:r w:rsidR="00784527" w:rsidRPr="00BA77B1">
        <w:rPr>
          <w:rFonts w:ascii="Times New Roman" w:eastAsia="Songti SC Regular" w:hAnsi="Times New Roman" w:cs="Times New Roman"/>
          <w:kern w:val="0"/>
          <w:sz w:val="21"/>
        </w:rPr>
        <w:t>al</w:t>
      </w:r>
      <w:r w:rsidR="00EB2407" w:rsidRPr="00BA77B1">
        <w:rPr>
          <w:rFonts w:ascii="Times New Roman" w:eastAsia="Songti SC Regular" w:hAnsi="Times New Roman" w:cs="Times New Roman"/>
          <w:kern w:val="0"/>
          <w:sz w:val="21"/>
        </w:rPr>
        <w:t xml:space="preserve"> density </w:t>
      </w:r>
      <w:r w:rsidR="00C06648" w:rsidRPr="00BA77B1">
        <w:rPr>
          <w:rFonts w:ascii="Times New Roman" w:eastAsia="Songti SC Regular" w:hAnsi="Times New Roman" w:cs="Times New Roman"/>
          <w:kern w:val="0"/>
          <w:sz w:val="21"/>
        </w:rPr>
        <w:t>within</w:t>
      </w:r>
      <w:r w:rsidR="00EB2407" w:rsidRPr="00BA77B1">
        <w:rPr>
          <w:rFonts w:ascii="Times New Roman" w:eastAsia="Songti SC Regular" w:hAnsi="Times New Roman" w:cs="Times New Roman"/>
          <w:kern w:val="0"/>
          <w:sz w:val="21"/>
        </w:rPr>
        <w:t xml:space="preserve"> 2660–2820</w:t>
      </w:r>
      <w:r w:rsidR="00F47FC1" w:rsidRPr="00BA77B1">
        <w:rPr>
          <w:rFonts w:ascii="Times New Roman" w:eastAsia="Songti SC Regular" w:hAnsi="Times New Roman" w:cs="Times New Roman"/>
          <w:kern w:val="0"/>
          <w:sz w:val="21"/>
        </w:rPr>
        <w:t xml:space="preserve"> </w:t>
      </w:r>
      <m:oMath>
        <m:r>
          <m:rPr>
            <m:sty m:val="p"/>
          </m:rPr>
          <w:rPr>
            <w:rFonts w:ascii="Cambria Math" w:eastAsia="Songti SC Regular" w:hAnsi="Cambria Math" w:cs="Times New Roman"/>
            <w:kern w:val="0"/>
            <w:sz w:val="21"/>
          </w:rPr>
          <m:t>kg/</m:t>
        </m:r>
        <m:sSup>
          <m:sSupPr>
            <m:ctrlPr>
              <w:rPr>
                <w:rFonts w:ascii="Cambria Math" w:eastAsia="Songti SC Regular" w:hAnsi="Cambria Math" w:cs="Times New Roman"/>
                <w:kern w:val="0"/>
                <w:sz w:val="21"/>
              </w:rPr>
            </m:ctrlPr>
          </m:sSupPr>
          <m:e>
            <m:r>
              <m:rPr>
                <m:sty m:val="p"/>
              </m:rPr>
              <w:rPr>
                <w:rFonts w:ascii="Cambria Math" w:eastAsia="Songti SC Regular" w:hAnsi="Cambria Math" w:cs="Times New Roman"/>
                <w:kern w:val="0"/>
                <w:sz w:val="21"/>
              </w:rPr>
              <m:t>m</m:t>
            </m:r>
          </m:e>
          <m:sup>
            <m:r>
              <m:rPr>
                <m:sty m:val="p"/>
              </m:rPr>
              <w:rPr>
                <w:rFonts w:ascii="Cambria Math" w:eastAsia="Songti SC Regular" w:hAnsi="Cambria Math" w:cs="Times New Roman"/>
                <w:kern w:val="0"/>
                <w:sz w:val="21"/>
              </w:rPr>
              <m:t>3</m:t>
            </m:r>
          </m:sup>
        </m:sSup>
      </m:oMath>
      <w:r w:rsidR="00EB2407" w:rsidRPr="00BA77B1">
        <w:rPr>
          <w:rFonts w:ascii="Times New Roman" w:eastAsia="Songti SC Regular" w:hAnsi="Times New Roman" w:cs="Times New Roman"/>
          <w:kern w:val="0"/>
          <w:sz w:val="21"/>
        </w:rPr>
        <w:t xml:space="preserve"> </w:t>
      </w:r>
      <w:r w:rsidR="00E269CA" w:rsidRPr="00BA77B1">
        <w:rPr>
          <w:rFonts w:ascii="Times New Roman" w:eastAsia="Songti SC Regular" w:hAnsi="Times New Roman" w:cs="Times New Roman"/>
          <w:kern w:val="0"/>
          <w:sz w:val="21"/>
        </w:rPr>
        <w:fldChar w:fldCharType="begin"/>
      </w:r>
      <w:r w:rsidR="00E269CA" w:rsidRPr="00BA77B1">
        <w:rPr>
          <w:rFonts w:ascii="Times New Roman" w:eastAsia="Songti SC Regular" w:hAnsi="Times New Roman" w:cs="Times New Roman"/>
          <w:kern w:val="0"/>
          <w:sz w:val="21"/>
        </w:rPr>
        <w:instrText xml:space="preserve"> ADDIN EN.CITE &lt;EndNote&gt;&lt;Cite&gt;&lt;Author&gt;Besserer&lt;/Author&gt;&lt;Year&gt;2014&lt;/Year&gt;&lt;RecNum&gt;2363&lt;/RecNum&gt;&lt;DisplayText&gt;(Besserer et al., 2014)&lt;/DisplayText&gt;&lt;record&gt;&lt;rec-number&gt;2363&lt;/rec-number&gt;&lt;foreign-keys&gt;&lt;key app="EN" db-id="0avfrtarn9rz5se0wdap0tt5pfesrsre59s0" timestamp="1487856060"&gt;2363&lt;/key&gt;&lt;/foreign-keys&gt;&lt;ref-type name="Journal Article"&gt;17&lt;/ref-type&gt;&lt;contributors&gt;&lt;authors&gt;&lt;author&gt;Besserer, Jonathan&lt;/author&gt;&lt;author&gt;Nimmo, Francis&lt;/author&gt;&lt;author&gt;Wieczorek, Mark A&lt;/author&gt;&lt;author&gt;Weber, Renee C&lt;/author&gt;&lt;author&gt;K</w:instrText>
      </w:r>
      <w:r w:rsidR="00E269CA" w:rsidRPr="00BA77B1">
        <w:rPr>
          <w:rFonts w:ascii="Times New Roman" w:eastAsia="Songti SC Regular" w:hAnsi="Times New Roman" w:cs="Times New Roman" w:hint="eastAsia"/>
          <w:kern w:val="0"/>
          <w:sz w:val="21"/>
        </w:rPr>
        <w:instrText>iefer, Walter S&lt;/author&gt;&lt;author&gt;McGovern, Patrick J&lt;/author&gt;&lt;author&gt;Andrews</w:instrText>
      </w:r>
      <w:r w:rsidR="00E269CA" w:rsidRPr="00BA77B1">
        <w:rPr>
          <w:rFonts w:ascii="Times New Roman" w:eastAsia="Songti SC Regular" w:hAnsi="Times New Roman" w:cs="Times New Roman" w:hint="eastAsia"/>
          <w:kern w:val="0"/>
          <w:sz w:val="21"/>
        </w:rPr>
        <w:instrText>‐</w:instrText>
      </w:r>
      <w:r w:rsidR="00E269CA" w:rsidRPr="00BA77B1">
        <w:rPr>
          <w:rFonts w:ascii="Times New Roman" w:eastAsia="Songti SC Regular" w:hAnsi="Times New Roman" w:cs="Times New Roman" w:hint="eastAsia"/>
          <w:kern w:val="0"/>
          <w:sz w:val="21"/>
        </w:rPr>
        <w:instrText>Hanna, Jeffrey C&lt;/author&gt;&lt;author&gt;Smith, David E&lt;/author&gt;&lt;author&gt;Zuber, Maria T&lt;/author&gt;&lt;/authors&gt;&lt;/contributors&gt;&lt;titles&gt;&lt;title&gt;GRAIL gravity constraints on the vertical and latera</w:instrText>
      </w:r>
      <w:r w:rsidR="00E269CA" w:rsidRPr="00BA77B1">
        <w:rPr>
          <w:rFonts w:ascii="Times New Roman" w:eastAsia="Songti SC Regular" w:hAnsi="Times New Roman" w:cs="Times New Roman"/>
          <w:kern w:val="0"/>
          <w:sz w:val="21"/>
        </w:rPr>
        <w:instrText>l density structure of the lunar crust&lt;/title&gt;&lt;secondary-title&gt;Geophysical Research Letters&lt;/secondary-title&gt;&lt;/titles&gt;&lt;periodical&gt;&lt;full-title&gt;Geophysical Research Letters&lt;/full-title&gt;&lt;abbr-1&gt;Geophys Res Lett&lt;/abbr-1&gt;&lt;/periodical&gt;&lt;pages&gt;5771-5777&lt;/pages&gt;&lt;volume&gt;41&lt;/volume&gt;&lt;number&gt;16&lt;/number&gt;&lt;dates&gt;&lt;year&gt;2014&lt;/year&gt;&lt;/dates&gt;&lt;isbn&gt;1944-8007&lt;/isbn&gt;&lt;urls&gt;&lt;/urls&gt;&lt;/record&gt;&lt;/Cite&gt;&lt;/EndNote&gt;</w:instrText>
      </w:r>
      <w:r w:rsidR="00E269CA" w:rsidRPr="00BA77B1">
        <w:rPr>
          <w:rFonts w:ascii="Times New Roman" w:eastAsia="Songti SC Regular" w:hAnsi="Times New Roman" w:cs="Times New Roman"/>
          <w:kern w:val="0"/>
          <w:sz w:val="21"/>
        </w:rPr>
        <w:fldChar w:fldCharType="separate"/>
      </w:r>
      <w:r w:rsidR="00E269CA" w:rsidRPr="00BA77B1">
        <w:rPr>
          <w:rFonts w:ascii="Times New Roman" w:eastAsia="Songti SC Regular" w:hAnsi="Times New Roman" w:cs="Times New Roman"/>
          <w:noProof/>
          <w:kern w:val="0"/>
          <w:sz w:val="21"/>
        </w:rPr>
        <w:t>(</w:t>
      </w:r>
      <w:hyperlink w:anchor="_ENREF_5" w:tooltip="Besserer, 2014 #2363" w:history="1">
        <w:r w:rsidR="00536905" w:rsidRPr="00BA77B1">
          <w:rPr>
            <w:rFonts w:ascii="Times New Roman" w:eastAsia="Songti SC Regular" w:hAnsi="Times New Roman" w:cs="Times New Roman"/>
            <w:noProof/>
            <w:kern w:val="0"/>
            <w:sz w:val="21"/>
          </w:rPr>
          <w:t>Besserer et al., 2014</w:t>
        </w:r>
      </w:hyperlink>
      <w:r w:rsidR="00E269CA" w:rsidRPr="00BA77B1">
        <w:rPr>
          <w:rFonts w:ascii="Times New Roman" w:eastAsia="Songti SC Regular" w:hAnsi="Times New Roman" w:cs="Times New Roman"/>
          <w:noProof/>
          <w:kern w:val="0"/>
          <w:sz w:val="21"/>
        </w:rPr>
        <w:t>)</w:t>
      </w:r>
      <w:r w:rsidR="00E269CA" w:rsidRPr="00BA77B1">
        <w:rPr>
          <w:rFonts w:ascii="Times New Roman" w:eastAsia="Songti SC Regular" w:hAnsi="Times New Roman" w:cs="Times New Roman"/>
          <w:kern w:val="0"/>
          <w:sz w:val="21"/>
        </w:rPr>
        <w:fldChar w:fldCharType="end"/>
      </w:r>
      <w:r w:rsidR="00E269CA" w:rsidRPr="00BA77B1">
        <w:rPr>
          <w:rFonts w:ascii="Times New Roman" w:eastAsia="Songti SC Regular" w:hAnsi="Times New Roman" w:cs="Times New Roman"/>
          <w:kern w:val="0"/>
          <w:sz w:val="21"/>
        </w:rPr>
        <w:t xml:space="preserve"> </w:t>
      </w:r>
      <w:r w:rsidR="00EB2407" w:rsidRPr="00BA77B1">
        <w:rPr>
          <w:rFonts w:ascii="Times New Roman" w:eastAsia="Songti SC Regular" w:hAnsi="Times New Roman" w:cs="Times New Roman"/>
          <w:kern w:val="0"/>
          <w:sz w:val="21"/>
        </w:rPr>
        <w:t xml:space="preserve">and </w:t>
      </w:r>
      <w:r w:rsidR="009E7EB0" w:rsidRPr="00BA77B1">
        <w:rPr>
          <w:rFonts w:ascii="Times New Roman" w:eastAsia="Songti SC Regular" w:hAnsi="Times New Roman" w:cs="Times New Roman"/>
          <w:kern w:val="0"/>
          <w:sz w:val="21"/>
        </w:rPr>
        <w:t xml:space="preserve">the </w:t>
      </w:r>
      <w:r w:rsidR="00EB2407" w:rsidRPr="00BA77B1">
        <w:rPr>
          <w:rFonts w:ascii="Times New Roman" w:eastAsia="Songti SC Regular" w:hAnsi="Times New Roman" w:cs="Times New Roman"/>
          <w:kern w:val="0"/>
          <w:sz w:val="21"/>
        </w:rPr>
        <w:t xml:space="preserve">mantle density </w:t>
      </w:r>
      <w:r w:rsidR="00C06648" w:rsidRPr="00BA77B1">
        <w:rPr>
          <w:rFonts w:ascii="Times New Roman" w:eastAsia="Songti SC Regular" w:hAnsi="Times New Roman" w:cs="Times New Roman"/>
          <w:kern w:val="0"/>
          <w:sz w:val="21"/>
        </w:rPr>
        <w:t>with</w:t>
      </w:r>
      <w:r w:rsidR="00EB2407" w:rsidRPr="00BA77B1">
        <w:rPr>
          <w:rFonts w:ascii="Times New Roman" w:eastAsia="Songti SC Regular" w:hAnsi="Times New Roman" w:cs="Times New Roman"/>
          <w:kern w:val="0"/>
          <w:sz w:val="21"/>
        </w:rPr>
        <w:t xml:space="preserve"> 3000–4000</w:t>
      </w:r>
      <w:r w:rsidR="00F47FC1" w:rsidRPr="00BA77B1">
        <w:rPr>
          <w:rFonts w:ascii="Times New Roman" w:eastAsia="Songti SC Regular" w:hAnsi="Times New Roman" w:cs="Times New Roman"/>
          <w:kern w:val="0"/>
          <w:sz w:val="21"/>
        </w:rPr>
        <w:t xml:space="preserve"> </w:t>
      </w:r>
      <m:oMath>
        <m:r>
          <m:rPr>
            <m:sty m:val="p"/>
          </m:rPr>
          <w:rPr>
            <w:rFonts w:ascii="Cambria Math" w:eastAsia="Songti SC Regular" w:hAnsi="Cambria Math" w:cs="Times New Roman"/>
            <w:kern w:val="0"/>
            <w:sz w:val="21"/>
          </w:rPr>
          <m:t>kg/</m:t>
        </m:r>
        <m:sSup>
          <m:sSupPr>
            <m:ctrlPr>
              <w:rPr>
                <w:rFonts w:ascii="Cambria Math" w:eastAsia="Songti SC Regular" w:hAnsi="Cambria Math" w:cs="Times New Roman"/>
                <w:kern w:val="0"/>
                <w:sz w:val="21"/>
              </w:rPr>
            </m:ctrlPr>
          </m:sSupPr>
          <m:e>
            <m:r>
              <m:rPr>
                <m:sty m:val="p"/>
              </m:rPr>
              <w:rPr>
                <w:rFonts w:ascii="Cambria Math" w:eastAsia="Songti SC Regular" w:hAnsi="Cambria Math" w:cs="Times New Roman"/>
                <w:kern w:val="0"/>
                <w:sz w:val="21"/>
              </w:rPr>
              <m:t>m</m:t>
            </m:r>
          </m:e>
          <m:sup>
            <m:r>
              <m:rPr>
                <m:sty m:val="p"/>
              </m:rPr>
              <w:rPr>
                <w:rFonts w:ascii="Cambria Math" w:eastAsia="Songti SC Regular" w:hAnsi="Cambria Math" w:cs="Times New Roman"/>
                <w:kern w:val="0"/>
                <w:sz w:val="21"/>
              </w:rPr>
              <m:t>3</m:t>
            </m:r>
          </m:sup>
        </m:sSup>
      </m:oMath>
      <w:r w:rsidR="0001789A" w:rsidRPr="00BA77B1">
        <w:rPr>
          <w:rFonts w:ascii="Times New Roman" w:eastAsia="Songti SC Regular" w:hAnsi="Times New Roman" w:cs="Times New Roman"/>
          <w:kern w:val="0"/>
          <w:sz w:val="21"/>
        </w:rPr>
        <w:fldChar w:fldCharType="begin"/>
      </w:r>
      <w:r w:rsidR="0001789A" w:rsidRPr="00BA77B1">
        <w:rPr>
          <w:rFonts w:ascii="Times New Roman" w:eastAsia="Songti SC Regular" w:hAnsi="Times New Roman" w:cs="Times New Roman"/>
          <w:kern w:val="0"/>
          <w:sz w:val="21"/>
        </w:rPr>
        <w:instrText xml:space="preserve"> ADDIN EN.CITE &lt;EndNote&gt;&lt;Cite&gt;&lt;Author&gt;Matsuyama&lt;/Author&gt;&lt;Year&gt;2016&lt;/Year&gt;&lt;RecNum&gt;2364&lt;/RecNum&gt;&lt;DisplayText&gt;(Matsuyama et al., 2016)&lt;/DisplayText&gt;&lt;record&gt;&lt;rec-number&gt;2364&lt;/rec-number&gt;&lt;foreign-keys&gt;&lt;key app="EN" db-id="0avfrtarn9rz5se0wdap0tt5pfesrsre59s0" timestamp="1487856422"&gt;2364&lt;/key&gt;&lt;/foreign-keys&gt;&lt;ref-type name="Journal Article"&gt;17&lt;/ref-type&gt;&lt;contributors&gt;&lt;authors&gt;&lt;author&gt;Matsuyama, Isamu&lt;/author&gt;&lt;author&gt;Nimmo, Francis&lt;/author&gt;&lt;author&gt;Keane, James T&lt;/author&gt;&lt;author&gt;Chan, Ngai H&lt;/author&gt;&lt;author&gt;Taylor, G Jeffrey&lt;/author&gt;&lt;author&gt;Wieczorek, Mark A&lt;/author&gt;&lt;author&gt;Kiefer, Walter S&lt;/author&gt;&lt;author&gt;Williams, James G&lt;/author&gt;&lt;/authors&gt;&lt;/contributors&gt;&lt;titles&gt;&lt;title&gt;GRAIL, LLR, and LOLA constraints on the interior structure of the Moon&lt;/title&gt;&lt;secondary-title&gt;Geophysical Research Letters&lt;/secondary-title&gt;&lt;/titles&gt;&lt;periodical&gt;&lt;full-title&gt;Geophysical Research Letters&lt;/full-title&gt;&lt;abbr-1&gt;Geophys Res Lett&lt;/abbr-1&gt;&lt;/periodical&gt;&lt;pages&gt;8365-8375&lt;/pages&gt;&lt;volume&gt;43&lt;/volume&gt;&lt;number&gt;16&lt;/number&gt;&lt;dates&gt;&lt;year&gt;2016&lt;/year&gt;&lt;/dates&gt;&lt;isbn&gt;1944-8007&lt;/isbn&gt;&lt;urls&gt;&lt;/urls&gt;&lt;/record&gt;&lt;/Cite&gt;&lt;/EndNote&gt;</w:instrText>
      </w:r>
      <w:r w:rsidR="0001789A" w:rsidRPr="00BA77B1">
        <w:rPr>
          <w:rFonts w:ascii="Times New Roman" w:eastAsia="Songti SC Regular" w:hAnsi="Times New Roman" w:cs="Times New Roman"/>
          <w:kern w:val="0"/>
          <w:sz w:val="21"/>
        </w:rPr>
        <w:fldChar w:fldCharType="separate"/>
      </w:r>
      <w:r w:rsidR="0001789A" w:rsidRPr="00BA77B1">
        <w:rPr>
          <w:rFonts w:ascii="Times New Roman" w:eastAsia="Songti SC Regular" w:hAnsi="Times New Roman" w:cs="Times New Roman"/>
          <w:noProof/>
          <w:kern w:val="0"/>
          <w:sz w:val="21"/>
        </w:rPr>
        <w:t>(</w:t>
      </w:r>
      <w:hyperlink w:anchor="_ENREF_20" w:tooltip="Matsuyama, 2016 #2364" w:history="1">
        <w:r w:rsidR="00536905" w:rsidRPr="00BA77B1">
          <w:rPr>
            <w:rFonts w:ascii="Times New Roman" w:eastAsia="Songti SC Regular" w:hAnsi="Times New Roman" w:cs="Times New Roman"/>
            <w:noProof/>
            <w:kern w:val="0"/>
            <w:sz w:val="21"/>
          </w:rPr>
          <w:t>Matsuyama et al., 2016</w:t>
        </w:r>
      </w:hyperlink>
      <w:r w:rsidR="0001789A" w:rsidRPr="00BA77B1">
        <w:rPr>
          <w:rFonts w:ascii="Times New Roman" w:eastAsia="Songti SC Regular" w:hAnsi="Times New Roman" w:cs="Times New Roman"/>
          <w:noProof/>
          <w:kern w:val="0"/>
          <w:sz w:val="21"/>
        </w:rPr>
        <w:t>)</w:t>
      </w:r>
      <w:r w:rsidR="0001789A" w:rsidRPr="00BA77B1">
        <w:rPr>
          <w:rFonts w:ascii="Times New Roman" w:eastAsia="Songti SC Regular" w:hAnsi="Times New Roman" w:cs="Times New Roman"/>
          <w:kern w:val="0"/>
          <w:sz w:val="21"/>
        </w:rPr>
        <w:fldChar w:fldCharType="end"/>
      </w:r>
      <w:r w:rsidR="00BE6A04" w:rsidRPr="00BA77B1">
        <w:rPr>
          <w:rFonts w:ascii="Times New Roman" w:eastAsia="Songti SC Regular" w:hAnsi="Times New Roman" w:cs="Times New Roman"/>
          <w:kern w:val="0"/>
          <w:sz w:val="21"/>
        </w:rPr>
        <w:t xml:space="preserve">, </w:t>
      </w:r>
      <w:r w:rsidR="00260265" w:rsidRPr="00BA77B1">
        <w:rPr>
          <w:rFonts w:ascii="Times New Roman" w:eastAsia="Songti SC Regular" w:hAnsi="Times New Roman" w:cs="Times New Roman"/>
          <w:kern w:val="0"/>
          <w:sz w:val="21"/>
        </w:rPr>
        <w:t>so</w:t>
      </w:r>
      <w:r w:rsidR="00BE6A04" w:rsidRPr="00BA77B1">
        <w:rPr>
          <w:rFonts w:ascii="Times New Roman" w:eastAsia="Songti SC Regular" w:hAnsi="Times New Roman" w:cs="Times New Roman"/>
          <w:kern w:val="0"/>
          <w:sz w:val="21"/>
        </w:rPr>
        <w:t xml:space="preserve"> we </w:t>
      </w:r>
      <w:r w:rsidR="00C06648" w:rsidRPr="00BA77B1">
        <w:rPr>
          <w:rFonts w:ascii="Times New Roman" w:eastAsia="Songti SC Regular" w:hAnsi="Times New Roman" w:cs="Times New Roman"/>
          <w:kern w:val="0"/>
          <w:sz w:val="21"/>
        </w:rPr>
        <w:t>made</w:t>
      </w:r>
      <w:r w:rsidR="00BE6A04" w:rsidRPr="00BA77B1">
        <w:rPr>
          <w:rFonts w:ascii="Times New Roman" w:eastAsia="Songti SC Regular" w:hAnsi="Times New Roman" w:cs="Times New Roman"/>
          <w:kern w:val="0"/>
          <w:sz w:val="21"/>
        </w:rPr>
        <w:t xml:space="preserve"> the density contrast color</w:t>
      </w:r>
      <w:r w:rsidR="00F47FC1" w:rsidRPr="00BA77B1">
        <w:rPr>
          <w:rFonts w:ascii="Times New Roman" w:eastAsia="Songti SC Regular" w:hAnsi="Times New Roman" w:cs="Times New Roman"/>
          <w:kern w:val="0"/>
          <w:sz w:val="21"/>
        </w:rPr>
        <w:t xml:space="preserve"> </w:t>
      </w:r>
      <w:r w:rsidR="00BE6A04" w:rsidRPr="00BA77B1">
        <w:rPr>
          <w:rFonts w:ascii="Times New Roman" w:eastAsia="Songti SC Regular" w:hAnsi="Times New Roman" w:cs="Times New Roman"/>
          <w:kern w:val="0"/>
          <w:sz w:val="21"/>
        </w:rPr>
        <w:t xml:space="preserve">bars </w:t>
      </w:r>
      <w:r w:rsidR="00C06648" w:rsidRPr="00BA77B1">
        <w:rPr>
          <w:rFonts w:ascii="Times New Roman" w:eastAsia="Songti SC Regular" w:hAnsi="Times New Roman" w:cs="Times New Roman"/>
          <w:kern w:val="0"/>
          <w:sz w:val="21"/>
        </w:rPr>
        <w:t>to cover the range</w:t>
      </w:r>
      <w:r w:rsidR="00BE6A04" w:rsidRPr="00BA77B1">
        <w:rPr>
          <w:rFonts w:ascii="Times New Roman" w:eastAsia="Songti SC Regular" w:hAnsi="Times New Roman" w:cs="Times New Roman"/>
          <w:kern w:val="0"/>
          <w:sz w:val="21"/>
        </w:rPr>
        <w:t xml:space="preserve"> 0-350</w:t>
      </w:r>
      <m:oMath>
        <m:r>
          <w:rPr>
            <w:rFonts w:ascii="Cambria Math" w:eastAsia="Songti SC Regular" w:hAnsi="Cambria Math" w:cs="Times New Roman"/>
            <w:kern w:val="0"/>
            <w:sz w:val="21"/>
          </w:rPr>
          <m:t xml:space="preserve"> </m:t>
        </m:r>
        <m:r>
          <m:rPr>
            <m:sty m:val="p"/>
          </m:rPr>
          <w:rPr>
            <w:rFonts w:ascii="Cambria Math" w:eastAsia="Songti SC Regular" w:hAnsi="Cambria Math" w:cs="Times New Roman"/>
            <w:kern w:val="0"/>
            <w:sz w:val="21"/>
          </w:rPr>
          <m:t>kg/</m:t>
        </m:r>
        <m:sSup>
          <m:sSupPr>
            <m:ctrlPr>
              <w:rPr>
                <w:rFonts w:ascii="Cambria Math" w:eastAsia="Songti SC Regular" w:hAnsi="Cambria Math" w:cs="Times New Roman"/>
                <w:kern w:val="0"/>
                <w:sz w:val="21"/>
              </w:rPr>
            </m:ctrlPr>
          </m:sSupPr>
          <m:e>
            <m:r>
              <m:rPr>
                <m:sty m:val="p"/>
              </m:rPr>
              <w:rPr>
                <w:rFonts w:ascii="Cambria Math" w:eastAsia="Songti SC Regular" w:hAnsi="Cambria Math" w:cs="Times New Roman"/>
                <w:kern w:val="0"/>
                <w:sz w:val="21"/>
              </w:rPr>
              <m:t>m</m:t>
            </m:r>
          </m:e>
          <m:sup>
            <m:r>
              <m:rPr>
                <m:sty m:val="p"/>
              </m:rPr>
              <w:rPr>
                <w:rFonts w:ascii="Cambria Math" w:eastAsia="Songti SC Regular" w:hAnsi="Cambria Math" w:cs="Times New Roman"/>
                <w:kern w:val="0"/>
                <w:sz w:val="21"/>
              </w:rPr>
              <m:t>3</m:t>
            </m:r>
          </m:sup>
        </m:sSup>
      </m:oMath>
      <w:r w:rsidR="00BE6A04" w:rsidRPr="00BA77B1">
        <w:rPr>
          <w:rFonts w:ascii="Times New Roman" w:eastAsia="Songti SC Regular" w:hAnsi="Times New Roman" w:cs="Times New Roman"/>
          <w:kern w:val="0"/>
          <w:sz w:val="21"/>
        </w:rPr>
        <w:t xml:space="preserve">, sharpening the </w:t>
      </w:r>
      <w:r w:rsidR="001B6946" w:rsidRPr="00BA77B1">
        <w:rPr>
          <w:rFonts w:ascii="Times New Roman" w:eastAsia="Songti SC Regular" w:hAnsi="Times New Roman" w:cs="Times New Roman"/>
          <w:kern w:val="0"/>
          <w:sz w:val="21"/>
        </w:rPr>
        <w:t>crust-</w:t>
      </w:r>
      <w:r w:rsidR="00260265" w:rsidRPr="00BA77B1">
        <w:rPr>
          <w:rFonts w:ascii="Times New Roman" w:eastAsia="Songti SC Regular" w:hAnsi="Times New Roman" w:cs="Times New Roman"/>
          <w:kern w:val="0"/>
          <w:sz w:val="21"/>
        </w:rPr>
        <w:t>mantle boundary.</w:t>
      </w:r>
    </w:p>
    <w:p w14:paraId="1E44F0A1" w14:textId="3BCF89F4" w:rsidR="00F91C93" w:rsidRPr="007831B0" w:rsidRDefault="00CB77AC" w:rsidP="004C3ADF">
      <w:pPr>
        <w:pStyle w:val="a3"/>
        <w:widowControl/>
        <w:tabs>
          <w:tab w:val="left" w:pos="940"/>
          <w:tab w:val="left" w:pos="1440"/>
        </w:tabs>
        <w:autoSpaceDE w:val="0"/>
        <w:autoSpaceDN w:val="0"/>
        <w:adjustRightInd w:val="0"/>
        <w:spacing w:before="120" w:after="120"/>
        <w:ind w:firstLineChars="0" w:firstLine="0"/>
        <w:jc w:val="center"/>
        <w:rPr>
          <w:rFonts w:ascii="Times New Roman" w:eastAsia="Songti SC Regular" w:hAnsi="Times New Roman" w:cs="Times New Roman"/>
          <w:b/>
          <w:bCs/>
          <w:kern w:val="0"/>
        </w:rPr>
      </w:pPr>
      <w:r w:rsidRPr="007831B0">
        <w:rPr>
          <w:rFonts w:ascii="Times New Roman" w:eastAsia="Songti SC Regular" w:hAnsi="Times New Roman" w:cs="Times New Roman"/>
          <w:b/>
          <w:bCs/>
          <w:noProof/>
          <w:kern w:val="0"/>
          <w:lang w:eastAsia="ja-JP"/>
        </w:rPr>
        <w:drawing>
          <wp:inline distT="0" distB="0" distL="0" distR="0" wp14:anchorId="7F36C776" wp14:editId="2E8671A9">
            <wp:extent cx="4320000" cy="1999587"/>
            <wp:effectExtent l="0" t="0" r="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revised.jpg"/>
                    <pic:cNvPicPr/>
                  </pic:nvPicPr>
                  <pic:blipFill rotWithShape="1">
                    <a:blip r:embed="rId13">
                      <a:extLst>
                        <a:ext uri="{28A0092B-C50C-407E-A947-70E740481C1C}">
                          <a14:useLocalDpi xmlns:a14="http://schemas.microsoft.com/office/drawing/2010/main" val="0"/>
                        </a:ext>
                      </a:extLst>
                    </a:blip>
                    <a:srcRect l="7271" t="71924" r="6894" b="-1"/>
                    <a:stretch/>
                  </pic:blipFill>
                  <pic:spPr bwMode="auto">
                    <a:xfrm>
                      <a:off x="0" y="0"/>
                      <a:ext cx="4320000" cy="199958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5D01D70" w14:textId="77777777" w:rsidR="001E5EA7" w:rsidRPr="007831B0" w:rsidRDefault="00CB5462" w:rsidP="00BA77B1">
      <w:pPr>
        <w:pStyle w:val="af"/>
        <w:spacing w:before="120" w:after="120"/>
        <w:ind w:leftChars="177" w:left="425"/>
        <w:rPr>
          <w:rFonts w:ascii="Times New Roman" w:eastAsia="Songti SC Regular" w:hAnsi="Times New Roman" w:cs="Times New Roman"/>
          <w:kern w:val="0"/>
        </w:rPr>
      </w:pPr>
      <w:bookmarkStart w:id="17" w:name="_Ref336013317"/>
      <w:r w:rsidRPr="00BA77B1">
        <w:rPr>
          <w:rFonts w:ascii="Times New Roman" w:hAnsi="Times New Roman" w:cs="Times New Roman"/>
          <w:b/>
        </w:rPr>
        <w:t xml:space="preserve">Figure </w:t>
      </w:r>
      <w:r w:rsidR="00402B02" w:rsidRPr="00BA77B1">
        <w:rPr>
          <w:rFonts w:ascii="Times New Roman" w:hAnsi="Times New Roman" w:cs="Times New Roman"/>
          <w:b/>
        </w:rPr>
        <w:fldChar w:fldCharType="begin"/>
      </w:r>
      <w:r w:rsidRPr="00BA77B1">
        <w:rPr>
          <w:rFonts w:ascii="Times New Roman" w:hAnsi="Times New Roman" w:cs="Times New Roman"/>
          <w:b/>
        </w:rPr>
        <w:instrText xml:space="preserve"> SEQ Figure \* ARABIC </w:instrText>
      </w:r>
      <w:r w:rsidR="00402B02" w:rsidRPr="00BA77B1">
        <w:rPr>
          <w:rFonts w:ascii="Times New Roman" w:hAnsi="Times New Roman" w:cs="Times New Roman"/>
          <w:b/>
        </w:rPr>
        <w:fldChar w:fldCharType="separate"/>
      </w:r>
      <w:r w:rsidR="00F25D91" w:rsidRPr="00BA77B1">
        <w:rPr>
          <w:rFonts w:ascii="Times New Roman" w:hAnsi="Times New Roman" w:cs="Times New Roman"/>
          <w:b/>
          <w:noProof/>
        </w:rPr>
        <w:t>5</w:t>
      </w:r>
      <w:r w:rsidR="00402B02" w:rsidRPr="00BA77B1">
        <w:rPr>
          <w:rFonts w:ascii="Times New Roman" w:hAnsi="Times New Roman" w:cs="Times New Roman"/>
          <w:b/>
        </w:rPr>
        <w:fldChar w:fldCharType="end"/>
      </w:r>
      <w:bookmarkEnd w:id="17"/>
      <w:r w:rsidRPr="007831B0">
        <w:rPr>
          <w:rFonts w:ascii="Times New Roman" w:hAnsi="Times New Roman" w:cs="Times New Roman"/>
        </w:rPr>
        <w:t xml:space="preserve"> </w:t>
      </w:r>
      <w:r w:rsidR="00950304" w:rsidRPr="007831B0">
        <w:rPr>
          <w:rFonts w:ascii="Times New Roman" w:hAnsi="Times New Roman" w:cs="Times New Roman"/>
        </w:rPr>
        <w:t>White lines showing the surface trace of the v</w:t>
      </w:r>
      <w:r w:rsidR="009A6796" w:rsidRPr="007831B0">
        <w:rPr>
          <w:rFonts w:ascii="Times New Roman" w:eastAsia="Songti SC Regular" w:hAnsi="Times New Roman" w:cs="Times New Roman"/>
          <w:kern w:val="0"/>
        </w:rPr>
        <w:t xml:space="preserve">ertical profiles </w:t>
      </w:r>
      <w:r w:rsidR="00B32FD8" w:rsidRPr="007831B0">
        <w:rPr>
          <w:rFonts w:ascii="Times New Roman" w:eastAsia="Songti SC Regular" w:hAnsi="Times New Roman" w:cs="Times New Roman"/>
          <w:kern w:val="0"/>
        </w:rPr>
        <w:t xml:space="preserve">in </w:t>
      </w:r>
      <w:r w:rsidR="00402B02" w:rsidRPr="007831B0">
        <w:rPr>
          <w:rFonts w:ascii="Times New Roman" w:eastAsia="Songti SC Regular" w:hAnsi="Times New Roman" w:cs="Times New Roman"/>
          <w:kern w:val="0"/>
        </w:rPr>
        <w:fldChar w:fldCharType="begin"/>
      </w:r>
      <w:r w:rsidR="00B32FD8" w:rsidRPr="007831B0">
        <w:rPr>
          <w:rFonts w:ascii="Times New Roman" w:eastAsia="Songti SC Regular" w:hAnsi="Times New Roman" w:cs="Times New Roman"/>
          <w:kern w:val="0"/>
        </w:rPr>
        <w:instrText xml:space="preserve"> REF _Ref336013403 \h </w:instrText>
      </w:r>
      <w:r w:rsidR="00402B02" w:rsidRPr="007831B0">
        <w:rPr>
          <w:rFonts w:ascii="Times New Roman" w:eastAsia="Songti SC Regular" w:hAnsi="Times New Roman" w:cs="Times New Roman"/>
          <w:kern w:val="0"/>
        </w:rPr>
      </w:r>
      <w:r w:rsidR="00402B02" w:rsidRPr="007831B0">
        <w:rPr>
          <w:rFonts w:ascii="Times New Roman" w:eastAsia="Songti SC Regular" w:hAnsi="Times New Roman" w:cs="Times New Roman"/>
          <w:kern w:val="0"/>
        </w:rPr>
        <w:fldChar w:fldCharType="separate"/>
      </w:r>
      <w:r w:rsidR="00F25D91" w:rsidRPr="007831B0">
        <w:rPr>
          <w:rFonts w:ascii="Times New Roman" w:hAnsi="Times New Roman" w:cs="Times New Roman"/>
        </w:rPr>
        <w:t xml:space="preserve">Figure </w:t>
      </w:r>
      <w:r w:rsidR="00F25D91" w:rsidRPr="007831B0">
        <w:rPr>
          <w:rFonts w:ascii="Times New Roman" w:hAnsi="Times New Roman" w:cs="Times New Roman"/>
          <w:noProof/>
        </w:rPr>
        <w:t>6</w:t>
      </w:r>
      <w:r w:rsidR="00402B02" w:rsidRPr="007831B0">
        <w:rPr>
          <w:rFonts w:ascii="Times New Roman" w:eastAsia="Songti SC Regular" w:hAnsi="Times New Roman" w:cs="Times New Roman"/>
          <w:kern w:val="0"/>
        </w:rPr>
        <w:fldChar w:fldCharType="end"/>
      </w:r>
      <w:r w:rsidR="00950304" w:rsidRPr="007831B0">
        <w:rPr>
          <w:rFonts w:ascii="Times New Roman" w:eastAsia="Songti SC Regular" w:hAnsi="Times New Roman" w:cs="Times New Roman"/>
          <w:kern w:val="0"/>
        </w:rPr>
        <w:t xml:space="preserve">. They </w:t>
      </w:r>
      <w:r w:rsidR="009A6796" w:rsidRPr="007831B0">
        <w:rPr>
          <w:rFonts w:ascii="Times New Roman" w:eastAsia="Songti SC Regular" w:hAnsi="Times New Roman" w:cs="Times New Roman"/>
          <w:kern w:val="0"/>
        </w:rPr>
        <w:t xml:space="preserve">run through </w:t>
      </w:r>
      <w:r w:rsidR="007B589E" w:rsidRPr="007831B0">
        <w:rPr>
          <w:rFonts w:ascii="Times New Roman" w:eastAsia="Songti SC Regular" w:hAnsi="Times New Roman" w:cs="Times New Roman"/>
          <w:kern w:val="0"/>
        </w:rPr>
        <w:t>Copernicus-H</w:t>
      </w:r>
      <w:r w:rsidR="00950304" w:rsidRPr="007831B0">
        <w:rPr>
          <w:rFonts w:ascii="Times New Roman" w:eastAsia="Songti SC Regular" w:hAnsi="Times New Roman" w:cs="Times New Roman"/>
          <w:kern w:val="0"/>
        </w:rPr>
        <w:t xml:space="preserve"> (a)</w:t>
      </w:r>
      <w:r w:rsidR="007B589E" w:rsidRPr="007831B0">
        <w:rPr>
          <w:rFonts w:ascii="Times New Roman" w:eastAsia="Songti SC Regular" w:hAnsi="Times New Roman" w:cs="Times New Roman"/>
          <w:kern w:val="0"/>
        </w:rPr>
        <w:t>, volcano</w:t>
      </w:r>
      <w:r w:rsidR="009A6796" w:rsidRPr="007831B0">
        <w:rPr>
          <w:rFonts w:ascii="Times New Roman" w:eastAsia="Songti SC Regular" w:hAnsi="Times New Roman" w:cs="Times New Roman"/>
          <w:kern w:val="0"/>
        </w:rPr>
        <w:t xml:space="preserve"> </w:t>
      </w:r>
      <w:r w:rsidR="00950304" w:rsidRPr="007831B0">
        <w:rPr>
          <w:rFonts w:ascii="Times New Roman" w:eastAsia="Songti SC Regular" w:hAnsi="Times New Roman" w:cs="Times New Roman"/>
          <w:kern w:val="0"/>
        </w:rPr>
        <w:t xml:space="preserve">(b) </w:t>
      </w:r>
      <w:r w:rsidR="009A6796" w:rsidRPr="007831B0">
        <w:rPr>
          <w:rFonts w:ascii="Times New Roman" w:eastAsia="Songti SC Regular" w:hAnsi="Times New Roman" w:cs="Times New Roman"/>
          <w:kern w:val="0"/>
        </w:rPr>
        <w:t xml:space="preserve">and </w:t>
      </w:r>
      <w:r w:rsidR="007B589E" w:rsidRPr="007831B0">
        <w:rPr>
          <w:rFonts w:ascii="Times New Roman" w:eastAsia="Songti SC Regular" w:hAnsi="Times New Roman" w:cs="Times New Roman"/>
          <w:kern w:val="0"/>
        </w:rPr>
        <w:t>hexagon border</w:t>
      </w:r>
      <w:r w:rsidR="00950304" w:rsidRPr="007831B0">
        <w:rPr>
          <w:rFonts w:ascii="Times New Roman" w:eastAsia="Songti SC Regular" w:hAnsi="Times New Roman" w:cs="Times New Roman"/>
          <w:kern w:val="0"/>
        </w:rPr>
        <w:t xml:space="preserve"> (c)</w:t>
      </w:r>
      <w:r w:rsidR="0084206A" w:rsidRPr="007831B0">
        <w:rPr>
          <w:rFonts w:ascii="Times New Roman" w:eastAsia="Songti SC Regular" w:hAnsi="Times New Roman" w:cs="Times New Roman"/>
          <w:kern w:val="0"/>
        </w:rPr>
        <w:t>. Profile 1 runs from northwest to southeast</w:t>
      </w:r>
      <w:r w:rsidR="00B501E1" w:rsidRPr="007831B0">
        <w:rPr>
          <w:rFonts w:ascii="Times New Roman" w:eastAsia="Songti SC Regular" w:hAnsi="Times New Roman" w:cs="Times New Roman"/>
          <w:kern w:val="0"/>
        </w:rPr>
        <w:t xml:space="preserve"> (NW-SE)</w:t>
      </w:r>
      <w:r w:rsidR="00905BBC" w:rsidRPr="007831B0">
        <w:rPr>
          <w:rFonts w:ascii="Times New Roman" w:eastAsia="Songti SC Regular" w:hAnsi="Times New Roman" w:cs="Times New Roman"/>
          <w:kern w:val="0"/>
        </w:rPr>
        <w:t xml:space="preserve"> </w:t>
      </w:r>
      <w:r w:rsidR="0084206A" w:rsidRPr="007831B0">
        <w:rPr>
          <w:rFonts w:ascii="Times New Roman" w:eastAsia="Songti SC Regular" w:hAnsi="Times New Roman" w:cs="Times New Roman"/>
          <w:kern w:val="0"/>
        </w:rPr>
        <w:t>and profile 2 runs from southwest to northeast</w:t>
      </w:r>
      <w:r w:rsidR="00B501E1" w:rsidRPr="007831B0">
        <w:rPr>
          <w:rFonts w:ascii="Times New Roman" w:eastAsia="Songti SC Regular" w:hAnsi="Times New Roman" w:cs="Times New Roman"/>
          <w:kern w:val="0"/>
        </w:rPr>
        <w:t xml:space="preserve"> (NE-SW)</w:t>
      </w:r>
      <w:r w:rsidR="0084206A" w:rsidRPr="007831B0">
        <w:rPr>
          <w:rFonts w:ascii="Times New Roman" w:eastAsia="Songti SC Regular" w:hAnsi="Times New Roman" w:cs="Times New Roman"/>
          <w:kern w:val="0"/>
        </w:rPr>
        <w:t>.</w:t>
      </w:r>
    </w:p>
    <w:p w14:paraId="371CFFD2" w14:textId="022BE692" w:rsidR="00724231" w:rsidRPr="007831B0" w:rsidRDefault="00C06648" w:rsidP="00174757">
      <w:pPr>
        <w:jc w:val="center"/>
      </w:pPr>
      <w:r w:rsidRPr="007831B0">
        <w:rPr>
          <w:rFonts w:ascii="Times New Roman" w:eastAsia="Songti SC Regular" w:hAnsi="Times New Roman" w:cs="Times New Roman"/>
          <w:noProof/>
          <w:kern w:val="0"/>
          <w:lang w:eastAsia="ja-JP"/>
        </w:rPr>
        <w:lastRenderedPageBreak/>
        <w:drawing>
          <wp:inline distT="0" distB="0" distL="0" distR="0" wp14:anchorId="6939121A" wp14:editId="67197A41">
            <wp:extent cx="4320000" cy="3587000"/>
            <wp:effectExtent l="0" t="0" r="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revised.jpg"/>
                    <pic:cNvPicPr/>
                  </pic:nvPicPr>
                  <pic:blipFill>
                    <a:blip r:embed="rId14">
                      <a:extLst>
                        <a:ext uri="{28A0092B-C50C-407E-A947-70E740481C1C}">
                          <a14:useLocalDpi xmlns:a14="http://schemas.microsoft.com/office/drawing/2010/main" val="0"/>
                        </a:ext>
                      </a:extLst>
                    </a:blip>
                    <a:stretch>
                      <a:fillRect/>
                    </a:stretch>
                  </pic:blipFill>
                  <pic:spPr>
                    <a:xfrm>
                      <a:off x="0" y="0"/>
                      <a:ext cx="4320000" cy="3587000"/>
                    </a:xfrm>
                    <a:prstGeom prst="rect">
                      <a:avLst/>
                    </a:prstGeom>
                  </pic:spPr>
                </pic:pic>
              </a:graphicData>
            </a:graphic>
          </wp:inline>
        </w:drawing>
      </w:r>
    </w:p>
    <w:p w14:paraId="22B53A60" w14:textId="73C68D0C" w:rsidR="00EC0D19" w:rsidRPr="007831B0" w:rsidRDefault="00CB5462" w:rsidP="00BA77B1">
      <w:pPr>
        <w:pStyle w:val="af"/>
        <w:spacing w:before="120" w:after="120"/>
        <w:ind w:leftChars="118" w:left="283"/>
        <w:rPr>
          <w:rFonts w:ascii="Times New Roman" w:eastAsia="ＭＳ 明朝" w:hAnsi="Times New Roman" w:cs="Times New Roman"/>
          <w:kern w:val="0"/>
          <w:lang w:eastAsia="ja-JP"/>
        </w:rPr>
      </w:pPr>
      <w:bookmarkStart w:id="18" w:name="_Ref336013403"/>
      <w:r w:rsidRPr="00BA77B1">
        <w:rPr>
          <w:rFonts w:ascii="Times New Roman" w:hAnsi="Times New Roman" w:cs="Times New Roman"/>
          <w:b/>
        </w:rPr>
        <w:t xml:space="preserve">Figure </w:t>
      </w:r>
      <w:r w:rsidR="00402B02" w:rsidRPr="00BA77B1">
        <w:rPr>
          <w:rFonts w:ascii="Times New Roman" w:hAnsi="Times New Roman" w:cs="Times New Roman"/>
          <w:b/>
        </w:rPr>
        <w:fldChar w:fldCharType="begin"/>
      </w:r>
      <w:r w:rsidRPr="00BA77B1">
        <w:rPr>
          <w:rFonts w:ascii="Times New Roman" w:hAnsi="Times New Roman" w:cs="Times New Roman"/>
          <w:b/>
        </w:rPr>
        <w:instrText xml:space="preserve"> SEQ Figure \* ARABIC </w:instrText>
      </w:r>
      <w:r w:rsidR="00402B02" w:rsidRPr="00BA77B1">
        <w:rPr>
          <w:rFonts w:ascii="Times New Roman" w:hAnsi="Times New Roman" w:cs="Times New Roman"/>
          <w:b/>
        </w:rPr>
        <w:fldChar w:fldCharType="separate"/>
      </w:r>
      <w:r w:rsidR="00F25D91" w:rsidRPr="00BA77B1">
        <w:rPr>
          <w:rFonts w:ascii="Times New Roman" w:hAnsi="Times New Roman" w:cs="Times New Roman"/>
          <w:b/>
          <w:noProof/>
        </w:rPr>
        <w:t>6</w:t>
      </w:r>
      <w:r w:rsidR="00402B02" w:rsidRPr="00BA77B1">
        <w:rPr>
          <w:rFonts w:ascii="Times New Roman" w:hAnsi="Times New Roman" w:cs="Times New Roman"/>
          <w:b/>
        </w:rPr>
        <w:fldChar w:fldCharType="end"/>
      </w:r>
      <w:bookmarkEnd w:id="18"/>
      <w:r w:rsidRPr="007831B0">
        <w:rPr>
          <w:rFonts w:ascii="Times New Roman" w:hAnsi="Times New Roman" w:cs="Times New Roman"/>
        </w:rPr>
        <w:t xml:space="preserve"> </w:t>
      </w:r>
      <w:r w:rsidR="00FA1EE0" w:rsidRPr="007831B0">
        <w:rPr>
          <w:rFonts w:ascii="Times New Roman" w:eastAsia="Songti SC Regular" w:hAnsi="Times New Roman" w:cs="Times New Roman"/>
          <w:kern w:val="0"/>
        </w:rPr>
        <w:t xml:space="preserve">Density </w:t>
      </w:r>
      <w:r w:rsidR="005F2913" w:rsidRPr="007831B0">
        <w:rPr>
          <w:rFonts w:ascii="Times New Roman" w:eastAsia="Songti SC Regular" w:hAnsi="Times New Roman" w:cs="Times New Roman"/>
          <w:kern w:val="0"/>
        </w:rPr>
        <w:t xml:space="preserve">contrast </w:t>
      </w:r>
      <w:r w:rsidR="00FA1EE0" w:rsidRPr="007831B0">
        <w:rPr>
          <w:rFonts w:ascii="Times New Roman" w:eastAsia="Songti SC Regular" w:hAnsi="Times New Roman" w:cs="Times New Roman"/>
          <w:kern w:val="0"/>
        </w:rPr>
        <w:t xml:space="preserve">profiles of (a) </w:t>
      </w:r>
      <w:r w:rsidR="005F2913" w:rsidRPr="007831B0">
        <w:rPr>
          <w:rFonts w:ascii="Times New Roman" w:eastAsia="Songti SC Regular" w:hAnsi="Times New Roman" w:cs="Times New Roman"/>
          <w:kern w:val="0"/>
        </w:rPr>
        <w:t>Copernicus-H</w:t>
      </w:r>
      <w:r w:rsidR="00FA1EE0" w:rsidRPr="007831B0">
        <w:rPr>
          <w:rFonts w:ascii="Times New Roman" w:eastAsia="Songti SC Regular" w:hAnsi="Times New Roman" w:cs="Times New Roman"/>
          <w:kern w:val="0"/>
        </w:rPr>
        <w:t xml:space="preserve">, (b) </w:t>
      </w:r>
      <w:r w:rsidR="005F2913" w:rsidRPr="007831B0">
        <w:rPr>
          <w:rFonts w:ascii="Times New Roman" w:eastAsia="Songti SC Regular" w:hAnsi="Times New Roman" w:cs="Times New Roman"/>
          <w:kern w:val="0"/>
        </w:rPr>
        <w:t xml:space="preserve">volcano </w:t>
      </w:r>
      <w:r w:rsidR="00FA1EE0" w:rsidRPr="007831B0">
        <w:rPr>
          <w:rFonts w:ascii="Times New Roman" w:eastAsia="Songti SC Regular" w:hAnsi="Times New Roman" w:cs="Times New Roman"/>
          <w:kern w:val="0"/>
        </w:rPr>
        <w:t>region and (c) border region</w:t>
      </w:r>
      <w:r w:rsidR="005F2913" w:rsidRPr="007831B0">
        <w:rPr>
          <w:rFonts w:ascii="Times New Roman" w:eastAsia="Songti SC Regular" w:hAnsi="Times New Roman" w:cs="Times New Roman"/>
          <w:kern w:val="0"/>
        </w:rPr>
        <w:t>, in which profile 1</w:t>
      </w:r>
      <w:r w:rsidR="00F47FC1" w:rsidRPr="007831B0">
        <w:rPr>
          <w:rFonts w:ascii="Times New Roman" w:eastAsia="Songti SC Regular" w:hAnsi="Times New Roman" w:cs="Times New Roman"/>
          <w:kern w:val="0"/>
        </w:rPr>
        <w:t xml:space="preserve"> runs</w:t>
      </w:r>
      <w:r w:rsidR="005F2913" w:rsidRPr="007831B0">
        <w:rPr>
          <w:rFonts w:ascii="Times New Roman" w:eastAsia="Songti SC Regular" w:hAnsi="Times New Roman" w:cs="Times New Roman"/>
          <w:kern w:val="0"/>
        </w:rPr>
        <w:t xml:space="preserve"> from </w:t>
      </w:r>
      <w:r w:rsidR="00E442C3" w:rsidRPr="007831B0">
        <w:rPr>
          <w:rFonts w:ascii="Times New Roman" w:eastAsia="Songti SC Regular" w:hAnsi="Times New Roman" w:cs="Times New Roman"/>
          <w:kern w:val="0"/>
        </w:rPr>
        <w:t>northwest</w:t>
      </w:r>
      <w:r w:rsidR="005F2913" w:rsidRPr="007831B0">
        <w:rPr>
          <w:rFonts w:ascii="Times New Roman" w:eastAsia="Songti SC Regular" w:hAnsi="Times New Roman" w:cs="Times New Roman"/>
          <w:kern w:val="0"/>
        </w:rPr>
        <w:t xml:space="preserve"> to </w:t>
      </w:r>
      <w:r w:rsidR="00E442C3" w:rsidRPr="007831B0">
        <w:rPr>
          <w:rFonts w:ascii="Times New Roman" w:eastAsia="Songti SC Regular" w:hAnsi="Times New Roman" w:cs="Times New Roman"/>
          <w:kern w:val="0"/>
        </w:rPr>
        <w:t xml:space="preserve">southeast (NW-SE) and </w:t>
      </w:r>
      <w:r w:rsidR="005F2913" w:rsidRPr="007831B0">
        <w:rPr>
          <w:rFonts w:ascii="Times New Roman" w:eastAsia="Songti SC Regular" w:hAnsi="Times New Roman" w:cs="Times New Roman"/>
          <w:kern w:val="0"/>
        </w:rPr>
        <w:t>profile 2</w:t>
      </w:r>
      <w:r w:rsidR="00F47FC1" w:rsidRPr="007831B0">
        <w:rPr>
          <w:rFonts w:ascii="Times New Roman" w:eastAsia="Songti SC Regular" w:hAnsi="Times New Roman" w:cs="Times New Roman"/>
          <w:kern w:val="0"/>
        </w:rPr>
        <w:t xml:space="preserve"> runs</w:t>
      </w:r>
      <w:r w:rsidR="005F2913" w:rsidRPr="007831B0">
        <w:rPr>
          <w:rFonts w:ascii="Times New Roman" w:eastAsia="Songti SC Regular" w:hAnsi="Times New Roman" w:cs="Times New Roman"/>
          <w:kern w:val="0"/>
        </w:rPr>
        <w:t xml:space="preserve"> from </w:t>
      </w:r>
      <w:r w:rsidR="00E442C3" w:rsidRPr="007831B0">
        <w:rPr>
          <w:rFonts w:ascii="Times New Roman" w:eastAsia="Songti SC Regular" w:hAnsi="Times New Roman" w:cs="Times New Roman"/>
          <w:kern w:val="0"/>
        </w:rPr>
        <w:t>northeast</w:t>
      </w:r>
      <w:r w:rsidR="005F2913" w:rsidRPr="007831B0">
        <w:rPr>
          <w:rFonts w:ascii="Times New Roman" w:eastAsia="Songti SC Regular" w:hAnsi="Times New Roman" w:cs="Times New Roman"/>
          <w:kern w:val="0"/>
        </w:rPr>
        <w:t xml:space="preserve"> to </w:t>
      </w:r>
      <w:r w:rsidR="00E442C3" w:rsidRPr="007831B0">
        <w:rPr>
          <w:rFonts w:ascii="Times New Roman" w:eastAsia="Songti SC Regular" w:hAnsi="Times New Roman" w:cs="Times New Roman"/>
          <w:kern w:val="0"/>
        </w:rPr>
        <w:t>southwest (NE-SW).</w:t>
      </w:r>
      <w:r w:rsidR="00D935E7" w:rsidRPr="007831B0">
        <w:rPr>
          <w:rFonts w:ascii="Times New Roman" w:eastAsia="Songti SC Regular" w:hAnsi="Times New Roman" w:cs="Times New Roman"/>
          <w:kern w:val="0"/>
        </w:rPr>
        <w:t xml:space="preserve"> Density contrasts are </w:t>
      </w:r>
      <w:r w:rsidR="007A20F7" w:rsidRPr="007831B0">
        <w:rPr>
          <w:rFonts w:ascii="Times New Roman" w:eastAsia="Songti SC Regular" w:hAnsi="Times New Roman" w:cs="Times New Roman"/>
          <w:kern w:val="0"/>
        </w:rPr>
        <w:t>defined relative</w:t>
      </w:r>
      <w:r w:rsidR="00D935E7" w:rsidRPr="007831B0">
        <w:rPr>
          <w:rFonts w:ascii="Times New Roman" w:eastAsia="Songti SC Regular" w:hAnsi="Times New Roman" w:cs="Times New Roman"/>
          <w:kern w:val="0"/>
        </w:rPr>
        <w:t xml:space="preserve"> to the average crustal density</w:t>
      </w:r>
      <w:r w:rsidR="00F47FC1" w:rsidRPr="007831B0">
        <w:rPr>
          <w:rFonts w:ascii="Times New Roman" w:eastAsia="Songti SC Regular" w:hAnsi="Times New Roman" w:cs="Times New Roman"/>
          <w:kern w:val="0"/>
        </w:rPr>
        <w:t xml:space="preserve"> of </w:t>
      </w:r>
      <m:oMath>
        <m:r>
          <w:rPr>
            <w:rFonts w:ascii="Cambria Math" w:eastAsia="Songti SC Regular" w:hAnsi="Cambria Math" w:cs="Times New Roman"/>
            <w:kern w:val="0"/>
          </w:rPr>
          <m:t xml:space="preserve">2550 </m:t>
        </m:r>
        <m:r>
          <m:rPr>
            <m:sty m:val="p"/>
          </m:rPr>
          <w:rPr>
            <w:rFonts w:ascii="Cambria Math" w:eastAsia="Songti SC Regular" w:hAnsi="Cambria Math" w:cs="Times New Roman"/>
            <w:kern w:val="0"/>
          </w:rPr>
          <m:t>kg/</m:t>
        </m:r>
        <m:sSup>
          <m:sSupPr>
            <m:ctrlPr>
              <w:rPr>
                <w:rFonts w:ascii="Cambria Math" w:eastAsia="Songti SC Regular" w:hAnsi="Cambria Math" w:cs="Times New Roman"/>
                <w:kern w:val="0"/>
              </w:rPr>
            </m:ctrlPr>
          </m:sSupPr>
          <m:e>
            <m:r>
              <m:rPr>
                <m:sty m:val="p"/>
              </m:rPr>
              <w:rPr>
                <w:rFonts w:ascii="Cambria Math" w:eastAsia="Songti SC Regular" w:hAnsi="Cambria Math" w:cs="Times New Roman"/>
                <w:kern w:val="0"/>
              </w:rPr>
              <m:t>m</m:t>
            </m:r>
          </m:e>
          <m:sup>
            <m:r>
              <m:rPr>
                <m:sty m:val="p"/>
              </m:rPr>
              <w:rPr>
                <w:rFonts w:ascii="Cambria Math" w:eastAsia="Songti SC Regular" w:hAnsi="Cambria Math" w:cs="Times New Roman"/>
                <w:kern w:val="0"/>
              </w:rPr>
              <m:t>3</m:t>
            </m:r>
          </m:sup>
        </m:sSup>
      </m:oMath>
      <w:r w:rsidR="00D935E7" w:rsidRPr="007831B0">
        <w:rPr>
          <w:rFonts w:ascii="Times New Roman" w:eastAsia="ＭＳ 明朝" w:hAnsi="Times New Roman" w:cs="Times New Roman" w:hint="eastAsia"/>
          <w:kern w:val="0"/>
          <w:lang w:eastAsia="ja-JP"/>
        </w:rPr>
        <w:t>.</w:t>
      </w:r>
      <w:bookmarkStart w:id="19" w:name="_Ref349499896"/>
      <w:r w:rsidR="00C06648" w:rsidRPr="007831B0">
        <w:rPr>
          <w:rFonts w:ascii="Times New Roman" w:eastAsia="ＭＳ 明朝" w:hAnsi="Times New Roman" w:cs="Times New Roman"/>
          <w:kern w:val="0"/>
          <w:lang w:eastAsia="ja-JP"/>
        </w:rPr>
        <w:t xml:space="preserve"> </w:t>
      </w:r>
      <w:bookmarkEnd w:id="19"/>
      <w:r w:rsidR="00C06648" w:rsidRPr="007831B0">
        <w:rPr>
          <w:rFonts w:ascii="Times New Roman" w:hAnsi="Times New Roman" w:cs="Times New Roman"/>
        </w:rPr>
        <w:t xml:space="preserve">We also draw red curves indicating </w:t>
      </w:r>
      <w:r w:rsidR="00C06648" w:rsidRPr="007831B0">
        <w:rPr>
          <w:rFonts w:ascii="Times New Roman" w:eastAsia="Songti SC Regular" w:hAnsi="Times New Roman" w:cs="Times New Roman"/>
          <w:kern w:val="0"/>
        </w:rPr>
        <w:t>the</w:t>
      </w:r>
      <w:r w:rsidR="003347FC" w:rsidRPr="007831B0">
        <w:rPr>
          <w:rFonts w:ascii="Times New Roman" w:eastAsia="Songti SC Regular" w:hAnsi="Times New Roman" w:cs="Times New Roman"/>
          <w:kern w:val="0"/>
        </w:rPr>
        <w:t xml:space="preserve"> m</w:t>
      </w:r>
      <w:r w:rsidR="00EC0D19" w:rsidRPr="007831B0">
        <w:rPr>
          <w:rFonts w:ascii="Times New Roman" w:eastAsia="Songti SC Regular" w:hAnsi="Times New Roman" w:cs="Times New Roman"/>
          <w:kern w:val="0"/>
        </w:rPr>
        <w:t xml:space="preserve">antle-crust </w:t>
      </w:r>
      <w:r w:rsidR="00C06648" w:rsidRPr="007831B0">
        <w:rPr>
          <w:rFonts w:ascii="Times New Roman" w:eastAsia="Songti SC Regular" w:hAnsi="Times New Roman" w:cs="Times New Roman"/>
          <w:kern w:val="0"/>
        </w:rPr>
        <w:t xml:space="preserve">boundary </w:t>
      </w:r>
      <w:r w:rsidR="003347FC" w:rsidRPr="007831B0">
        <w:rPr>
          <w:rFonts w:ascii="Times New Roman" w:eastAsia="Songti SC Regular" w:hAnsi="Times New Roman" w:cs="Times New Roman"/>
          <w:kern w:val="0"/>
        </w:rPr>
        <w:t>curves</w:t>
      </w:r>
      <w:r w:rsidR="00F47FC1" w:rsidRPr="007831B0">
        <w:rPr>
          <w:rFonts w:ascii="Times New Roman" w:eastAsia="Songti SC Regular" w:hAnsi="Times New Roman" w:cs="Times New Roman"/>
          <w:kern w:val="0"/>
        </w:rPr>
        <w:t>,</w:t>
      </w:r>
      <w:r w:rsidR="00EC0D19" w:rsidRPr="007831B0">
        <w:rPr>
          <w:rFonts w:ascii="Times New Roman" w:eastAsia="Songti SC Regular" w:hAnsi="Times New Roman" w:cs="Times New Roman"/>
          <w:kern w:val="0"/>
        </w:rPr>
        <w:t xml:space="preserve"> </w:t>
      </w:r>
      <w:r w:rsidR="00C06648" w:rsidRPr="007831B0">
        <w:rPr>
          <w:rFonts w:ascii="Times New Roman" w:eastAsia="Songti SC Regular" w:hAnsi="Times New Roman" w:cs="Times New Roman"/>
          <w:kern w:val="0"/>
        </w:rPr>
        <w:t>derived</w:t>
      </w:r>
      <w:r w:rsidR="003347FC" w:rsidRPr="007831B0">
        <w:rPr>
          <w:rFonts w:ascii="Times New Roman" w:eastAsia="Songti SC Regular" w:hAnsi="Times New Roman" w:cs="Times New Roman"/>
          <w:kern w:val="0"/>
        </w:rPr>
        <w:t xml:space="preserve"> from</w:t>
      </w:r>
      <w:r w:rsidR="00F47FC1" w:rsidRPr="007831B0">
        <w:rPr>
          <w:rFonts w:ascii="Times New Roman" w:eastAsia="Songti SC Regular" w:hAnsi="Times New Roman" w:cs="Times New Roman"/>
          <w:kern w:val="0"/>
        </w:rPr>
        <w:t xml:space="preserve"> the crust model by Wieczorek et al. (2013)</w:t>
      </w:r>
      <w:r w:rsidR="00EC0D19" w:rsidRPr="007831B0">
        <w:rPr>
          <w:rFonts w:ascii="Times New Roman" w:eastAsia="Songti SC Regular" w:hAnsi="Times New Roman" w:cs="Times New Roman"/>
          <w:kern w:val="0"/>
        </w:rPr>
        <w:t xml:space="preserve">. </w:t>
      </w:r>
    </w:p>
    <w:p w14:paraId="6BB94164" w14:textId="5C396FBD" w:rsidR="002F2919" w:rsidRPr="00BA77B1" w:rsidRDefault="0063087B" w:rsidP="004C3ADF">
      <w:pPr>
        <w:ind w:firstLine="480"/>
        <w:rPr>
          <w:rFonts w:ascii="Times New Roman" w:eastAsia="Songti SC Regular" w:hAnsi="Times New Roman" w:cs="Times New Roman"/>
          <w:kern w:val="0"/>
          <w:sz w:val="21"/>
          <w:lang w:eastAsia="ja-JP"/>
        </w:rPr>
      </w:pPr>
      <w:r w:rsidRPr="00BA77B1">
        <w:rPr>
          <w:rFonts w:ascii="Times New Roman" w:eastAsia="Songti SC Regular" w:hAnsi="Times New Roman" w:cs="Times New Roman"/>
          <w:kern w:val="0"/>
          <w:sz w:val="21"/>
        </w:rPr>
        <w:t xml:space="preserve">In comparison, we </w:t>
      </w:r>
      <w:r w:rsidR="00004904" w:rsidRPr="00BA77B1">
        <w:rPr>
          <w:rFonts w:ascii="Times New Roman" w:eastAsia="Songti SC Regular" w:hAnsi="Times New Roman" w:cs="Times New Roman"/>
          <w:kern w:val="0"/>
          <w:sz w:val="21"/>
        </w:rPr>
        <w:t>pick the same ROI profiles from</w:t>
      </w:r>
      <w:r w:rsidR="002F2919" w:rsidRPr="00BA77B1">
        <w:rPr>
          <w:rFonts w:ascii="Times New Roman" w:eastAsia="Songti SC Regular" w:hAnsi="Times New Roman" w:cs="Times New Roman"/>
          <w:kern w:val="0"/>
          <w:sz w:val="21"/>
        </w:rPr>
        <w:t xml:space="preserve"> </w:t>
      </w:r>
      <w:r w:rsidR="00F47FC1" w:rsidRPr="00BA77B1">
        <w:rPr>
          <w:rFonts w:ascii="Times New Roman" w:eastAsia="Songti SC Regular" w:hAnsi="Times New Roman" w:cs="Times New Roman"/>
          <w:kern w:val="0"/>
          <w:sz w:val="21"/>
        </w:rPr>
        <w:t xml:space="preserve">the </w:t>
      </w:r>
      <w:r w:rsidR="005B31A7" w:rsidRPr="00BA77B1">
        <w:rPr>
          <w:rFonts w:ascii="Times New Roman" w:eastAsia="Songti SC Regular" w:hAnsi="Times New Roman" w:cs="Times New Roman"/>
          <w:kern w:val="0"/>
          <w:sz w:val="21"/>
        </w:rPr>
        <w:t xml:space="preserve">GRAIL </w:t>
      </w:r>
      <w:r w:rsidR="00004904" w:rsidRPr="00BA77B1">
        <w:rPr>
          <w:rFonts w:ascii="Times New Roman" w:eastAsia="Songti SC Regular" w:hAnsi="Times New Roman" w:cs="Times New Roman"/>
          <w:kern w:val="0"/>
          <w:sz w:val="21"/>
        </w:rPr>
        <w:t>crust</w:t>
      </w:r>
      <w:r w:rsidR="005B31A7" w:rsidRPr="00BA77B1">
        <w:rPr>
          <w:rFonts w:ascii="Times New Roman" w:eastAsia="Songti SC Regular" w:hAnsi="Times New Roman" w:cs="Times New Roman"/>
          <w:kern w:val="0"/>
          <w:sz w:val="21"/>
        </w:rPr>
        <w:t xml:space="preserve"> model</w:t>
      </w:r>
      <w:r w:rsidR="00004904" w:rsidRPr="00BA77B1">
        <w:rPr>
          <w:rFonts w:ascii="Times New Roman" w:eastAsia="Songti SC Regular" w:hAnsi="Times New Roman" w:cs="Times New Roman"/>
          <w:kern w:val="0"/>
          <w:sz w:val="21"/>
        </w:rPr>
        <w:t xml:space="preserve"> </w:t>
      </w:r>
      <w:r w:rsidR="00004904" w:rsidRPr="00BA77B1">
        <w:rPr>
          <w:rFonts w:ascii="Times New Roman" w:eastAsia="Songti SC Regular" w:hAnsi="Times New Roman" w:cs="Times New Roman"/>
          <w:kern w:val="0"/>
          <w:sz w:val="21"/>
        </w:rPr>
        <w:fldChar w:fldCharType="begin"/>
      </w:r>
      <w:r w:rsidR="00004904" w:rsidRPr="00BA77B1">
        <w:rPr>
          <w:rFonts w:ascii="Times New Roman" w:eastAsia="Songti SC Regular" w:hAnsi="Times New Roman" w:cs="Times New Roman"/>
          <w:kern w:val="0"/>
          <w:sz w:val="21"/>
        </w:rPr>
        <w:instrText xml:space="preserve"> ADDIN EN.CITE &lt;EndNote&gt;&lt;Cite&gt;&lt;Author&gt;Wieczorek&lt;/Author&gt;&lt;Year&gt;2013&lt;/Year&gt;&lt;RecNum&gt;2236&lt;/RecNum&gt;&lt;DisplayText&gt;(Wieczorek et al., 2013)&lt;/DisplayText&gt;&lt;record&gt;&lt;rec-number&gt;2236&lt;/rec-number&gt;&lt;foreign-keys&gt;&lt;key app="EN" db-id="0avfrtarn9rz5se0wdap0tt5pfesrsre59s0" timestamp="1473855338"&gt;2236&lt;/key&gt;&lt;/foreign-keys&gt;&lt;ref-type name="Journal Article"&gt;17&lt;/ref-type&gt;&lt;contributors&gt;&lt;authors&gt;&lt;author&gt;Wieczorek, Mark A.&lt;/author&gt;&lt;author&gt;Neumann, Gregory A.&lt;/author&gt;&lt;author&gt;Nimmo, Francis&lt;/author&gt;&lt;author&gt;Kiefer, Walter S.&lt;/author&gt;&lt;author&gt;Taylor, G. Jeffrey&lt;/author&gt;&lt;author&gt;Melosh, H. Jay&lt;/author&gt;&lt;author&gt;Phillips, Roger J.&lt;/author&gt;&lt;author&gt;Solomon, Sean C.&lt;/author&gt;&lt;author&gt;Andrews-Hanna, Jeffrey C.&lt;/author&gt;&lt;author&gt;Asmar, Sami W.&lt;/author&gt;&lt;/authors&gt;&lt;/contributors&gt;&lt;titles&gt;&lt;title&gt;The crust of the Moon as seen by GRAIL&lt;/title&gt;&lt;secondary-title&gt;Science&lt;/secondary-title&gt;&lt;/titles&gt;&lt;periodical&gt;&lt;full-title&gt;Science&lt;/full-title&gt;&lt;/periodical&gt;&lt;pages&gt;671-675 %@ 0036-8075&lt;/pages&gt;&lt;volume&gt;339&lt;/volume&gt;&lt;number&gt;6120&lt;/number&gt;&lt;dates&gt;&lt;year&gt;2013&lt;/year&gt;&lt;/dates&gt;&lt;urls&gt;&lt;related-urls&gt;&lt;url&gt;http://science.sciencemag.org/content/sci/339/6120/671.full.pdf&lt;/url&gt;&lt;/related-urls&gt;&lt;/urls&gt;&lt;/record&gt;&lt;/Cite&gt;&lt;/EndNote&gt;</w:instrText>
      </w:r>
      <w:r w:rsidR="00004904" w:rsidRPr="00BA77B1">
        <w:rPr>
          <w:rFonts w:ascii="Times New Roman" w:eastAsia="Songti SC Regular" w:hAnsi="Times New Roman" w:cs="Times New Roman"/>
          <w:kern w:val="0"/>
          <w:sz w:val="21"/>
        </w:rPr>
        <w:fldChar w:fldCharType="separate"/>
      </w:r>
      <w:r w:rsidR="00004904" w:rsidRPr="00BA77B1">
        <w:rPr>
          <w:rFonts w:ascii="Times New Roman" w:eastAsia="Songti SC Regular" w:hAnsi="Times New Roman" w:cs="Times New Roman"/>
          <w:noProof/>
          <w:kern w:val="0"/>
          <w:sz w:val="21"/>
        </w:rPr>
        <w:t>(</w:t>
      </w:r>
      <w:hyperlink w:anchor="_ENREF_29" w:tooltip="Wieczorek, 2013 #2236" w:history="1">
        <w:r w:rsidR="00536905" w:rsidRPr="00BA77B1">
          <w:rPr>
            <w:rFonts w:ascii="Times New Roman" w:eastAsia="Songti SC Regular" w:hAnsi="Times New Roman" w:cs="Times New Roman"/>
            <w:noProof/>
            <w:kern w:val="0"/>
            <w:sz w:val="21"/>
          </w:rPr>
          <w:t>Wieczorek et al., 2013</w:t>
        </w:r>
      </w:hyperlink>
      <w:r w:rsidR="00004904" w:rsidRPr="00BA77B1">
        <w:rPr>
          <w:rFonts w:ascii="Times New Roman" w:eastAsia="Songti SC Regular" w:hAnsi="Times New Roman" w:cs="Times New Roman"/>
          <w:noProof/>
          <w:kern w:val="0"/>
          <w:sz w:val="21"/>
        </w:rPr>
        <w:t>)</w:t>
      </w:r>
      <w:r w:rsidR="00004904" w:rsidRPr="00BA77B1">
        <w:rPr>
          <w:rFonts w:ascii="Times New Roman" w:eastAsia="Songti SC Regular" w:hAnsi="Times New Roman" w:cs="Times New Roman"/>
          <w:kern w:val="0"/>
          <w:sz w:val="21"/>
        </w:rPr>
        <w:fldChar w:fldCharType="end"/>
      </w:r>
      <w:r w:rsidR="005B31A7" w:rsidRPr="00BA77B1">
        <w:rPr>
          <w:rFonts w:ascii="Times New Roman" w:eastAsia="Songti SC Regular" w:hAnsi="Times New Roman" w:cs="Times New Roman"/>
          <w:kern w:val="0"/>
          <w:sz w:val="21"/>
        </w:rPr>
        <w:t xml:space="preserve"> </w:t>
      </w:r>
      <w:r w:rsidR="00004904" w:rsidRPr="00BA77B1">
        <w:rPr>
          <w:rFonts w:ascii="Times New Roman" w:eastAsia="Songti SC Regular" w:hAnsi="Times New Roman" w:cs="Times New Roman"/>
          <w:kern w:val="0"/>
          <w:sz w:val="21"/>
        </w:rPr>
        <w:t xml:space="preserve">and </w:t>
      </w:r>
      <w:r w:rsidR="00C06648" w:rsidRPr="00BA77B1">
        <w:rPr>
          <w:rFonts w:ascii="Times New Roman" w:eastAsia="Songti SC Regular" w:hAnsi="Times New Roman" w:cs="Times New Roman"/>
          <w:kern w:val="0"/>
          <w:sz w:val="21"/>
        </w:rPr>
        <w:t>show</w:t>
      </w:r>
      <w:r w:rsidR="00004904" w:rsidRPr="00BA77B1">
        <w:rPr>
          <w:rFonts w:ascii="Times New Roman" w:eastAsia="Songti SC Regular" w:hAnsi="Times New Roman" w:cs="Times New Roman"/>
          <w:kern w:val="0"/>
          <w:sz w:val="21"/>
        </w:rPr>
        <w:t xml:space="preserve"> them in</w:t>
      </w:r>
      <w:r w:rsidR="005B31A7" w:rsidRPr="00BA77B1">
        <w:rPr>
          <w:rFonts w:ascii="Times New Roman" w:eastAsia="Songti SC Regular" w:hAnsi="Times New Roman" w:cs="Times New Roman"/>
          <w:kern w:val="0"/>
          <w:sz w:val="21"/>
        </w:rPr>
        <w:t xml:space="preserve"> </w:t>
      </w:r>
      <w:r w:rsidR="005B31A7" w:rsidRPr="00BA77B1">
        <w:rPr>
          <w:rFonts w:ascii="Times New Roman" w:eastAsia="Songti SC Regular" w:hAnsi="Times New Roman" w:cs="Times New Roman"/>
          <w:kern w:val="0"/>
          <w:sz w:val="21"/>
        </w:rPr>
        <w:fldChar w:fldCharType="begin"/>
      </w:r>
      <w:r w:rsidR="005B31A7" w:rsidRPr="00BA77B1">
        <w:rPr>
          <w:rFonts w:ascii="Times New Roman" w:eastAsia="Songti SC Regular" w:hAnsi="Times New Roman" w:cs="Times New Roman"/>
          <w:kern w:val="0"/>
          <w:sz w:val="21"/>
        </w:rPr>
        <w:instrText xml:space="preserve"> REF _Ref349499896 \h </w:instrText>
      </w:r>
      <w:r w:rsidR="00BA77B1" w:rsidRPr="00BA77B1">
        <w:rPr>
          <w:rFonts w:ascii="Times New Roman" w:eastAsia="Songti SC Regular" w:hAnsi="Times New Roman" w:cs="Times New Roman"/>
          <w:kern w:val="0"/>
          <w:sz w:val="21"/>
        </w:rPr>
        <w:instrText xml:space="preserve"> \* MERGEFORMAT </w:instrText>
      </w:r>
      <w:r w:rsidR="005B31A7" w:rsidRPr="00BA77B1">
        <w:rPr>
          <w:rFonts w:ascii="Times New Roman" w:eastAsia="Songti SC Regular" w:hAnsi="Times New Roman" w:cs="Times New Roman"/>
          <w:kern w:val="0"/>
          <w:sz w:val="21"/>
        </w:rPr>
      </w:r>
      <w:r w:rsidR="005B31A7" w:rsidRPr="00BA77B1">
        <w:rPr>
          <w:rFonts w:ascii="Times New Roman" w:eastAsia="Songti SC Regular" w:hAnsi="Times New Roman" w:cs="Times New Roman"/>
          <w:kern w:val="0"/>
          <w:sz w:val="21"/>
        </w:rPr>
        <w:fldChar w:fldCharType="separate"/>
      </w:r>
      <w:r w:rsidR="00F25D91" w:rsidRPr="00BA77B1">
        <w:rPr>
          <w:rFonts w:ascii="Times New Roman" w:eastAsia="ＭＳ 明朝" w:hAnsi="Times New Roman" w:cs="Times New Roman"/>
          <w:kern w:val="0"/>
          <w:sz w:val="21"/>
          <w:lang w:eastAsia="ja-JP"/>
        </w:rPr>
        <w:t xml:space="preserve"> </w:t>
      </w:r>
      <w:r w:rsidR="005B31A7" w:rsidRPr="00BA77B1">
        <w:rPr>
          <w:rFonts w:ascii="Times New Roman" w:eastAsia="Songti SC Regular" w:hAnsi="Times New Roman" w:cs="Times New Roman"/>
          <w:kern w:val="0"/>
          <w:sz w:val="21"/>
        </w:rPr>
        <w:fldChar w:fldCharType="end"/>
      </w:r>
      <w:r w:rsidR="00004904" w:rsidRPr="00BA77B1">
        <w:rPr>
          <w:rFonts w:ascii="Times New Roman" w:eastAsia="Songti SC Regular" w:hAnsi="Times New Roman" w:cs="Times New Roman"/>
          <w:kern w:val="0"/>
          <w:sz w:val="21"/>
        </w:rPr>
        <w:t>.</w:t>
      </w:r>
      <w:r w:rsidR="00B72B54" w:rsidRPr="00BA77B1">
        <w:rPr>
          <w:rFonts w:ascii="Times New Roman" w:eastAsia="Songti SC Regular" w:hAnsi="Times New Roman" w:cs="Times New Roman"/>
          <w:kern w:val="0"/>
          <w:sz w:val="21"/>
        </w:rPr>
        <w:t xml:space="preserve"> </w:t>
      </w:r>
      <w:r w:rsidR="00004904" w:rsidRPr="00BA77B1">
        <w:rPr>
          <w:rFonts w:ascii="Times New Roman" w:eastAsia="Songti SC Regular" w:hAnsi="Times New Roman" w:cs="Times New Roman"/>
          <w:kern w:val="0"/>
          <w:sz w:val="21"/>
        </w:rPr>
        <w:t>The crust-mantle</w:t>
      </w:r>
      <w:r w:rsidR="00F47FC1" w:rsidRPr="00BA77B1">
        <w:rPr>
          <w:rFonts w:ascii="Times New Roman" w:eastAsia="Songti SC Regular" w:hAnsi="Times New Roman" w:cs="Times New Roman"/>
          <w:kern w:val="0"/>
          <w:sz w:val="21"/>
        </w:rPr>
        <w:t xml:space="preserve"> boundary</w:t>
      </w:r>
      <w:r w:rsidR="00004904" w:rsidRPr="00BA77B1">
        <w:rPr>
          <w:rFonts w:ascii="Times New Roman" w:eastAsia="Songti SC Regular" w:hAnsi="Times New Roman" w:cs="Times New Roman"/>
          <w:kern w:val="0"/>
          <w:sz w:val="21"/>
        </w:rPr>
        <w:t xml:space="preserve"> </w:t>
      </w:r>
      <w:r w:rsidR="00B72B54" w:rsidRPr="00BA77B1">
        <w:rPr>
          <w:rFonts w:ascii="Times New Roman" w:eastAsia="Songti SC Regular" w:hAnsi="Times New Roman" w:cs="Times New Roman"/>
          <w:kern w:val="0"/>
          <w:sz w:val="21"/>
        </w:rPr>
        <w:t xml:space="preserve">undulations share similarity </w:t>
      </w:r>
      <w:r w:rsidR="00F47FC1" w:rsidRPr="00BA77B1">
        <w:rPr>
          <w:rFonts w:ascii="Times New Roman" w:eastAsia="Songti SC Regular" w:hAnsi="Times New Roman" w:cs="Times New Roman"/>
          <w:kern w:val="0"/>
          <w:sz w:val="21"/>
        </w:rPr>
        <w:t>to</w:t>
      </w:r>
      <w:r w:rsidR="00B72B54" w:rsidRPr="00BA77B1">
        <w:rPr>
          <w:rFonts w:ascii="Times New Roman" w:eastAsia="Songti SC Regular" w:hAnsi="Times New Roman" w:cs="Times New Roman"/>
          <w:kern w:val="0"/>
          <w:sz w:val="21"/>
        </w:rPr>
        <w:t xml:space="preserve"> the </w:t>
      </w:r>
      <w:r w:rsidR="00F47FC1" w:rsidRPr="00BA77B1">
        <w:rPr>
          <w:rFonts w:ascii="Times New Roman" w:eastAsia="Songti SC Regular" w:hAnsi="Times New Roman" w:cs="Times New Roman"/>
          <w:kern w:val="0"/>
          <w:sz w:val="21"/>
        </w:rPr>
        <w:t xml:space="preserve">recovered </w:t>
      </w:r>
      <w:r w:rsidR="00B72B54" w:rsidRPr="00BA77B1">
        <w:rPr>
          <w:rFonts w:ascii="Times New Roman" w:eastAsia="Songti SC Regular" w:hAnsi="Times New Roman" w:cs="Times New Roman"/>
          <w:kern w:val="0"/>
          <w:sz w:val="21"/>
        </w:rPr>
        <w:t>density structures</w:t>
      </w:r>
      <w:r w:rsidR="006C3F69" w:rsidRPr="00BA77B1">
        <w:rPr>
          <w:rFonts w:ascii="Times New Roman" w:eastAsia="Songti SC Regular" w:hAnsi="Times New Roman" w:cs="Times New Roman"/>
          <w:kern w:val="0"/>
          <w:sz w:val="21"/>
        </w:rPr>
        <w:t>, fluc</w:t>
      </w:r>
      <w:r w:rsidR="00F47FC1" w:rsidRPr="00BA77B1">
        <w:rPr>
          <w:rFonts w:ascii="Times New Roman" w:eastAsia="Songti SC Regular" w:hAnsi="Times New Roman" w:cs="Times New Roman"/>
          <w:kern w:val="0"/>
          <w:sz w:val="21"/>
        </w:rPr>
        <w:t>tuating in the depths range 20-</w:t>
      </w:r>
      <w:r w:rsidR="00863AEB" w:rsidRPr="00BA77B1">
        <w:rPr>
          <w:rFonts w:ascii="Times New Roman" w:eastAsia="Songti SC Regular" w:hAnsi="Times New Roman" w:cs="Times New Roman"/>
          <w:kern w:val="0"/>
          <w:sz w:val="21"/>
        </w:rPr>
        <w:t>40</w:t>
      </w:r>
      <w:r w:rsidR="00F47FC1" w:rsidRPr="00BA77B1">
        <w:rPr>
          <w:rFonts w:ascii="Times New Roman" w:eastAsia="Songti SC Regular" w:hAnsi="Times New Roman" w:cs="Times New Roman"/>
          <w:kern w:val="0"/>
          <w:sz w:val="21"/>
        </w:rPr>
        <w:t xml:space="preserve"> </w:t>
      </w:r>
      <w:r w:rsidR="00863AEB" w:rsidRPr="00BA77B1">
        <w:rPr>
          <w:rFonts w:ascii="Times New Roman" w:eastAsia="Songti SC Regular" w:hAnsi="Times New Roman" w:cs="Times New Roman"/>
          <w:kern w:val="0"/>
          <w:sz w:val="21"/>
        </w:rPr>
        <w:t>km</w:t>
      </w:r>
      <w:r w:rsidR="00C06648" w:rsidRPr="00BA77B1">
        <w:rPr>
          <w:rFonts w:ascii="Times New Roman" w:eastAsia="Songti SC Regular" w:hAnsi="Times New Roman" w:cs="Times New Roman"/>
          <w:kern w:val="0"/>
          <w:sz w:val="21"/>
        </w:rPr>
        <w:t xml:space="preserve"> (our results recover more details in the subsurface structures). </w:t>
      </w:r>
      <w:r w:rsidR="00B72B54" w:rsidRPr="00BA77B1">
        <w:rPr>
          <w:rFonts w:ascii="Times New Roman" w:eastAsia="Songti SC Regular" w:hAnsi="Times New Roman" w:cs="Times New Roman"/>
          <w:kern w:val="0"/>
          <w:sz w:val="21"/>
        </w:rPr>
        <w:t xml:space="preserve">The density inversion errors in the boundaries (as shown in </w:t>
      </w:r>
      <w:r w:rsidR="00B72B54" w:rsidRPr="00BA77B1">
        <w:rPr>
          <w:rFonts w:ascii="Times New Roman" w:eastAsia="Songti SC Regular" w:hAnsi="Times New Roman" w:cs="Times New Roman"/>
          <w:kern w:val="0"/>
          <w:sz w:val="21"/>
        </w:rPr>
        <w:fldChar w:fldCharType="begin"/>
      </w:r>
      <w:r w:rsidR="00B72B54" w:rsidRPr="00BA77B1">
        <w:rPr>
          <w:rFonts w:ascii="Times New Roman" w:eastAsia="Songti SC Regular" w:hAnsi="Times New Roman" w:cs="Times New Roman"/>
          <w:kern w:val="0"/>
          <w:sz w:val="21"/>
        </w:rPr>
        <w:instrText xml:space="preserve"> REF _Ref339543333 \h </w:instrText>
      </w:r>
      <w:r w:rsidR="00BA77B1" w:rsidRPr="00BA77B1">
        <w:rPr>
          <w:rFonts w:ascii="Times New Roman" w:eastAsia="Songti SC Regular" w:hAnsi="Times New Roman" w:cs="Times New Roman"/>
          <w:kern w:val="0"/>
          <w:sz w:val="21"/>
        </w:rPr>
        <w:instrText xml:space="preserve"> \* MERGEFORMAT </w:instrText>
      </w:r>
      <w:r w:rsidR="00B72B54" w:rsidRPr="00BA77B1">
        <w:rPr>
          <w:rFonts w:ascii="Times New Roman" w:eastAsia="Songti SC Regular" w:hAnsi="Times New Roman" w:cs="Times New Roman"/>
          <w:kern w:val="0"/>
          <w:sz w:val="21"/>
        </w:rPr>
      </w:r>
      <w:r w:rsidR="00B72B54" w:rsidRPr="00BA77B1">
        <w:rPr>
          <w:rFonts w:ascii="Times New Roman" w:eastAsia="Songti SC Regular" w:hAnsi="Times New Roman" w:cs="Times New Roman"/>
          <w:kern w:val="0"/>
          <w:sz w:val="21"/>
        </w:rPr>
        <w:fldChar w:fldCharType="separate"/>
      </w:r>
      <w:r w:rsidR="00F25D91" w:rsidRPr="00BA77B1">
        <w:rPr>
          <w:rFonts w:ascii="Times New Roman" w:eastAsia="Songti SC Regular" w:hAnsi="Times New Roman" w:cs="Times New Roman"/>
          <w:kern w:val="0"/>
          <w:sz w:val="21"/>
        </w:rPr>
        <w:t xml:space="preserve">Figure </w:t>
      </w:r>
      <w:r w:rsidR="00F25D91" w:rsidRPr="00BA77B1">
        <w:rPr>
          <w:rFonts w:ascii="Times New Roman" w:eastAsia="Songti SC Regular" w:hAnsi="Times New Roman" w:cs="Times New Roman"/>
          <w:noProof/>
          <w:kern w:val="0"/>
          <w:sz w:val="21"/>
        </w:rPr>
        <w:t>3</w:t>
      </w:r>
      <w:r w:rsidR="00B72B54" w:rsidRPr="00BA77B1">
        <w:rPr>
          <w:rFonts w:ascii="Times New Roman" w:eastAsia="Songti SC Regular" w:hAnsi="Times New Roman" w:cs="Times New Roman"/>
          <w:kern w:val="0"/>
          <w:sz w:val="21"/>
        </w:rPr>
        <w:fldChar w:fldCharType="end"/>
      </w:r>
      <w:r w:rsidR="00734E36" w:rsidRPr="00BA77B1">
        <w:rPr>
          <w:rFonts w:ascii="Times New Roman" w:eastAsia="Songti SC Regular" w:hAnsi="Times New Roman" w:cs="Times New Roman"/>
          <w:kern w:val="0"/>
          <w:sz w:val="21"/>
        </w:rPr>
        <w:t xml:space="preserve">) </w:t>
      </w:r>
      <w:r w:rsidR="00F47FC1" w:rsidRPr="00BA77B1">
        <w:rPr>
          <w:rFonts w:ascii="Times New Roman" w:eastAsia="Songti SC Regular" w:hAnsi="Times New Roman" w:cs="Times New Roman"/>
          <w:kern w:val="0"/>
          <w:sz w:val="21"/>
        </w:rPr>
        <w:t xml:space="preserve">may have </w:t>
      </w:r>
      <w:r w:rsidR="00734E36" w:rsidRPr="00BA77B1">
        <w:rPr>
          <w:rFonts w:ascii="Times New Roman" w:eastAsia="Songti SC Regular" w:hAnsi="Times New Roman" w:cs="Times New Roman" w:hint="eastAsia"/>
          <w:kern w:val="0"/>
          <w:sz w:val="21"/>
        </w:rPr>
        <w:t>ob</w:t>
      </w:r>
      <w:r w:rsidR="00734E36" w:rsidRPr="00BA77B1">
        <w:rPr>
          <w:rFonts w:ascii="Times New Roman" w:eastAsia="Songti SC Regular" w:hAnsi="Times New Roman" w:cs="Times New Roman"/>
          <w:kern w:val="0"/>
          <w:sz w:val="21"/>
          <w:lang w:eastAsia="ja-JP"/>
        </w:rPr>
        <w:t>scured the abrupt change of density to some extent.</w:t>
      </w:r>
    </w:p>
    <w:p w14:paraId="79ED0B58" w14:textId="22808F29" w:rsidR="004D0D10" w:rsidRPr="00BA77B1" w:rsidRDefault="007B007B" w:rsidP="004C3ADF">
      <w:pPr>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Crater Copernicus at the northwest corner of Copernicus-H region </w:t>
      </w:r>
      <w:r w:rsidR="004D0D10" w:rsidRPr="00BA77B1">
        <w:rPr>
          <w:rFonts w:ascii="Times New Roman" w:eastAsia="Songti SC Regular" w:hAnsi="Times New Roman" w:cs="Times New Roman"/>
          <w:kern w:val="0"/>
          <w:sz w:val="21"/>
        </w:rPr>
        <w:t xml:space="preserve">is a fresh complex crater, with flat crater floor and sheet-like layers in the steep crater wall. </w:t>
      </w:r>
      <w:r w:rsidR="002B5983" w:rsidRPr="00BA77B1">
        <w:rPr>
          <w:rFonts w:ascii="Times New Roman" w:eastAsia="Songti SC Regular" w:hAnsi="Times New Roman" w:cs="Times New Roman"/>
          <w:kern w:val="0"/>
          <w:sz w:val="21"/>
        </w:rPr>
        <w:t xml:space="preserve">It is well preserved and less degraded after impact. </w:t>
      </w:r>
      <w:r w:rsidR="009F2325" w:rsidRPr="00BA77B1">
        <w:rPr>
          <w:rFonts w:ascii="Times New Roman" w:eastAsia="Songti SC Regular" w:hAnsi="Times New Roman" w:cs="Times New Roman"/>
          <w:kern w:val="0"/>
          <w:sz w:val="21"/>
        </w:rPr>
        <w:t>The ejecta blanket compos</w:t>
      </w:r>
      <w:r w:rsidR="00E23A78" w:rsidRPr="00BA77B1">
        <w:rPr>
          <w:rFonts w:ascii="Times New Roman" w:eastAsia="Songti SC Regular" w:hAnsi="Times New Roman" w:cs="Times New Roman"/>
          <w:kern w:val="0"/>
          <w:sz w:val="21"/>
        </w:rPr>
        <w:t>itions are investigated within ~</w:t>
      </w:r>
      <w:r w:rsidR="009F2325" w:rsidRPr="00BA77B1">
        <w:rPr>
          <w:rFonts w:ascii="Times New Roman" w:eastAsia="Songti SC Regular" w:hAnsi="Times New Roman" w:cs="Times New Roman"/>
          <w:kern w:val="0"/>
          <w:sz w:val="21"/>
        </w:rPr>
        <w:t>1 crater radii beyond the rims of this impact crater</w:t>
      </w:r>
      <w:r w:rsidR="00AB3AE3" w:rsidRPr="00BA77B1">
        <w:rPr>
          <w:rFonts w:ascii="Times New Roman" w:eastAsia="Songti SC Regular" w:hAnsi="Times New Roman" w:cs="Times New Roman"/>
          <w:kern w:val="0"/>
          <w:sz w:val="21"/>
        </w:rPr>
        <w:t xml:space="preserve"> </w:t>
      </w:r>
      <w:r w:rsidR="00AB3AE3" w:rsidRPr="00BA77B1">
        <w:rPr>
          <w:rFonts w:ascii="Times New Roman" w:eastAsia="Songti SC Regular" w:hAnsi="Times New Roman" w:cs="Times New Roman"/>
          <w:kern w:val="0"/>
          <w:sz w:val="21"/>
        </w:rPr>
        <w:fldChar w:fldCharType="begin"/>
      </w:r>
      <w:r w:rsidR="00AB3AE3" w:rsidRPr="00BA77B1">
        <w:rPr>
          <w:rFonts w:ascii="Times New Roman" w:eastAsia="Songti SC Regular" w:hAnsi="Times New Roman" w:cs="Times New Roman"/>
          <w:kern w:val="0"/>
          <w:sz w:val="21"/>
        </w:rPr>
        <w:instrText xml:space="preserve"> ADDIN EN.CITE &lt;EndNote&gt;&lt;Cite&gt;&lt;Author&gt;Ishiyama&lt;/Author&gt;&lt;Year&gt;2013&lt;/Year&gt;&lt;RecNum&gt;2319&lt;/RecNum&gt;&lt;DisplayText&gt;(Ishiyama et al., 2013; Weider et al., 2010)&lt;/DisplayText&gt;&lt;record&gt;&lt;rec-number&gt;2319&lt;/rec-number&gt;&lt;foreign-keys&gt;&lt;key app="EN" db-id="0avfrtarn9rz5se0wdap0tt5pfesrsre59s0" timestamp="1479472289"&gt;2319&lt;/key&gt;&lt;/foreign-keys&gt;&lt;ref-type name="Journal Article"&gt;17&lt;/ref-type&gt;&lt;contributors&gt;&lt;authors&gt;&lt;author&gt;Ishiyama, Ken&lt;/author&gt;&lt;author&gt;Kumamoto, Atsushi&lt;/author&gt;&lt;author&gt;Ono, Takayuki&lt;/author&gt;&lt;author&gt;Yamaguchi, Yasushi&lt;/author&gt;&lt;author&gt;Haruyama, Junichi&lt;/author&gt;&lt;author&gt;Ohtake, Makiko&lt;/author&gt;&lt;author&gt;Katoh, Yuto&lt;/author&gt;&lt;author&gt;Terada, Naoki&lt;/author&gt;&lt;author&gt;Oshigami, Shoko&lt;/author&gt;&lt;/authors&gt;&lt;/contributors&gt;&lt;titles&gt;&lt;title&gt;Estimation of the permittivity and porosity of the lunar uppermost basalt layer based on observations of impact craters by SELENE&lt;/title&gt;&lt;secondary-title&gt;Journal of Geophysical Research: Planets&lt;/secondary-title&gt;&lt;/titles&gt;&lt;periodical&gt;&lt;full-title&gt;Journal of Geophysical Research: Planets&lt;/full-title&gt;&lt;/periodical&gt;&lt;pages&gt;1453-1467&lt;/pages&gt;&lt;volume&gt;118&lt;/volume&gt;&lt;number&gt;7&lt;/number&gt;&lt;dates&gt;&lt;year&gt;2013&lt;/year&gt;&lt;/dates&gt;&lt;isbn&gt;2169-9100&lt;/isbn&gt;&lt;urls&gt;&lt;/urls&gt;&lt;/record&gt;&lt;/Cite&gt;&lt;Cite&gt;&lt;Author&gt;Weider&lt;/Author&gt;&lt;Year&gt;2010&lt;/Year&gt;&lt;RecNum&gt;2320&lt;/RecNum&gt;&lt;record&gt;&lt;rec-number&gt;2320&lt;/rec-number&gt;&lt;foreign-keys&gt;&lt;key app="EN" db-id="0avfrtarn9rz5se0wdap0tt5pfesrsre59s0" timestamp="1479472355"&gt;2320&lt;/key&gt;&lt;/foreign-keys&gt;&lt;ref-type name="Journal Article"&gt;17&lt;/ref-type&gt;&lt;contributors&gt;&lt;authors&gt;&lt;author&gt;Weider, Shoshana Z&lt;/author&gt;&lt;author&gt;Crawford, Ian A&lt;/author&gt;&lt;author&gt;Joy, Katherine H&lt;/author&gt;&lt;/authors&gt;&lt;/contributors&gt;&lt;titles&gt;&lt;title&gt;Individual lava flow thicknesses in Oceanus Procellarum and Mare Serenitatis determined from Clementine multispectral data&lt;/title&gt;&lt;secondary-title&gt;Icarus&lt;/secondary-title&gt;&lt;/titles&gt;&lt;periodical&gt;&lt;full-title&gt;Icarus&lt;/full-title&gt;&lt;abbr-1&gt;Icarus&lt;/abbr-1&gt;&lt;/periodical&gt;&lt;pages&gt;323-336&lt;/pages&gt;&lt;volume&gt;209&lt;/volume&gt;&lt;number&gt;2&lt;/number&gt;&lt;dates&gt;&lt;year&gt;2010&lt;/year&gt;&lt;/dates&gt;&lt;isbn&gt;0019-1035&lt;/isbn&gt;&lt;urls&gt;&lt;/urls&gt;&lt;/record&gt;&lt;/Cite&gt;&lt;/EndNote&gt;</w:instrText>
      </w:r>
      <w:r w:rsidR="00AB3AE3" w:rsidRPr="00BA77B1">
        <w:rPr>
          <w:rFonts w:ascii="Times New Roman" w:eastAsia="Songti SC Regular" w:hAnsi="Times New Roman" w:cs="Times New Roman"/>
          <w:kern w:val="0"/>
          <w:sz w:val="21"/>
        </w:rPr>
        <w:fldChar w:fldCharType="separate"/>
      </w:r>
      <w:r w:rsidR="00AB3AE3" w:rsidRPr="00BA77B1">
        <w:rPr>
          <w:rFonts w:ascii="Times New Roman" w:eastAsia="Songti SC Regular" w:hAnsi="Times New Roman" w:cs="Times New Roman"/>
          <w:noProof/>
          <w:kern w:val="0"/>
          <w:sz w:val="21"/>
        </w:rPr>
        <w:t>(</w:t>
      </w:r>
      <w:hyperlink w:anchor="_ENREF_14" w:tooltip="Ishiyama, 2013 #2319" w:history="1">
        <w:r w:rsidR="00536905" w:rsidRPr="00BA77B1">
          <w:rPr>
            <w:rFonts w:ascii="Times New Roman" w:eastAsia="Songti SC Regular" w:hAnsi="Times New Roman" w:cs="Times New Roman"/>
            <w:noProof/>
            <w:kern w:val="0"/>
            <w:sz w:val="21"/>
          </w:rPr>
          <w:t>Ishiyama et al., 2013</w:t>
        </w:r>
      </w:hyperlink>
      <w:r w:rsidR="00AB3AE3" w:rsidRPr="00BA77B1">
        <w:rPr>
          <w:rFonts w:ascii="Times New Roman" w:eastAsia="Songti SC Regular" w:hAnsi="Times New Roman" w:cs="Times New Roman"/>
          <w:noProof/>
          <w:kern w:val="0"/>
          <w:sz w:val="21"/>
        </w:rPr>
        <w:t xml:space="preserve">; </w:t>
      </w:r>
      <w:hyperlink w:anchor="_ENREF_27" w:tooltip="Weider, 2010 #2320" w:history="1">
        <w:r w:rsidR="00536905" w:rsidRPr="00BA77B1">
          <w:rPr>
            <w:rFonts w:ascii="Times New Roman" w:eastAsia="Songti SC Regular" w:hAnsi="Times New Roman" w:cs="Times New Roman"/>
            <w:noProof/>
            <w:kern w:val="0"/>
            <w:sz w:val="21"/>
          </w:rPr>
          <w:t>Weider et al., 2010</w:t>
        </w:r>
      </w:hyperlink>
      <w:r w:rsidR="00AB3AE3" w:rsidRPr="00BA77B1">
        <w:rPr>
          <w:rFonts w:ascii="Times New Roman" w:eastAsia="Songti SC Regular" w:hAnsi="Times New Roman" w:cs="Times New Roman"/>
          <w:noProof/>
          <w:kern w:val="0"/>
          <w:sz w:val="21"/>
        </w:rPr>
        <w:t>)</w:t>
      </w:r>
      <w:r w:rsidR="00AB3AE3" w:rsidRPr="00BA77B1">
        <w:rPr>
          <w:rFonts w:ascii="Times New Roman" w:eastAsia="Songti SC Regular" w:hAnsi="Times New Roman" w:cs="Times New Roman"/>
          <w:kern w:val="0"/>
          <w:sz w:val="21"/>
        </w:rPr>
        <w:fldChar w:fldCharType="end"/>
      </w:r>
      <w:r w:rsidR="00986E39" w:rsidRPr="00BA77B1">
        <w:rPr>
          <w:rFonts w:ascii="Times New Roman" w:eastAsia="Songti SC Regular" w:hAnsi="Times New Roman" w:cs="Times New Roman"/>
          <w:kern w:val="0"/>
          <w:sz w:val="21"/>
        </w:rPr>
        <w:t>, and the ejecta</w:t>
      </w:r>
      <w:r w:rsidR="009F2325" w:rsidRPr="00BA77B1">
        <w:rPr>
          <w:rFonts w:ascii="Times New Roman" w:eastAsia="Songti SC Regular" w:hAnsi="Times New Roman" w:cs="Times New Roman"/>
          <w:kern w:val="0"/>
          <w:sz w:val="21"/>
        </w:rPr>
        <w:t xml:space="preserve"> can </w:t>
      </w:r>
      <w:r w:rsidR="00986E39" w:rsidRPr="00BA77B1">
        <w:rPr>
          <w:rFonts w:ascii="Times New Roman" w:eastAsia="Songti SC Regular" w:hAnsi="Times New Roman" w:cs="Times New Roman"/>
          <w:kern w:val="0"/>
          <w:sz w:val="21"/>
        </w:rPr>
        <w:t xml:space="preserve">also </w:t>
      </w:r>
      <w:r w:rsidR="009F2325" w:rsidRPr="00BA77B1">
        <w:rPr>
          <w:rFonts w:ascii="Times New Roman" w:eastAsia="Songti SC Regular" w:hAnsi="Times New Roman" w:cs="Times New Roman"/>
          <w:kern w:val="0"/>
          <w:sz w:val="21"/>
        </w:rPr>
        <w:t>be recognized from topography map</w:t>
      </w:r>
      <w:r w:rsidR="00B76116" w:rsidRPr="00BA77B1">
        <w:rPr>
          <w:rFonts w:ascii="Times New Roman" w:eastAsia="Songti SC Regular" w:hAnsi="Times New Roman" w:cs="Times New Roman"/>
          <w:kern w:val="0"/>
          <w:sz w:val="21"/>
        </w:rPr>
        <w:t xml:space="preserve"> as brown circular region in</w:t>
      </w:r>
      <w:r w:rsidR="009F2325" w:rsidRPr="00BA77B1">
        <w:rPr>
          <w:rFonts w:ascii="Times New Roman" w:eastAsia="Songti SC Regular" w:hAnsi="Times New Roman" w:cs="Times New Roman"/>
          <w:kern w:val="0"/>
          <w:sz w:val="21"/>
        </w:rPr>
        <w:t xml:space="preserve"> </w:t>
      </w:r>
      <w:r w:rsidR="009F2325" w:rsidRPr="00BA77B1">
        <w:rPr>
          <w:rFonts w:ascii="Times New Roman" w:eastAsia="Songti SC Regular" w:hAnsi="Times New Roman" w:cs="Times New Roman"/>
          <w:kern w:val="0"/>
          <w:sz w:val="21"/>
        </w:rPr>
        <w:fldChar w:fldCharType="begin"/>
      </w:r>
      <w:r w:rsidR="009F2325" w:rsidRPr="00BA77B1">
        <w:rPr>
          <w:rFonts w:ascii="Times New Roman" w:eastAsia="Songti SC Regular" w:hAnsi="Times New Roman" w:cs="Times New Roman"/>
          <w:kern w:val="0"/>
          <w:sz w:val="21"/>
        </w:rPr>
        <w:instrText xml:space="preserve"> REF _Ref341122876 \h </w:instrText>
      </w:r>
      <w:r w:rsidR="00BA77B1" w:rsidRPr="00BA77B1">
        <w:rPr>
          <w:rFonts w:ascii="Times New Roman" w:eastAsia="Songti SC Regular" w:hAnsi="Times New Roman" w:cs="Times New Roman"/>
          <w:kern w:val="0"/>
          <w:sz w:val="21"/>
        </w:rPr>
        <w:instrText xml:space="preserve"> \* MERGEFORMAT </w:instrText>
      </w:r>
      <w:r w:rsidR="009F2325" w:rsidRPr="00BA77B1">
        <w:rPr>
          <w:rFonts w:ascii="Times New Roman" w:eastAsia="Songti SC Regular" w:hAnsi="Times New Roman" w:cs="Times New Roman"/>
          <w:kern w:val="0"/>
          <w:sz w:val="21"/>
        </w:rPr>
      </w:r>
      <w:r w:rsidR="009F2325"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Figure 7</w:t>
      </w:r>
      <w:r w:rsidR="009F2325" w:rsidRPr="00BA77B1">
        <w:rPr>
          <w:rFonts w:ascii="Times New Roman" w:eastAsia="Songti SC Regular" w:hAnsi="Times New Roman" w:cs="Times New Roman"/>
          <w:kern w:val="0"/>
          <w:sz w:val="21"/>
        </w:rPr>
        <w:fldChar w:fldCharType="end"/>
      </w:r>
      <w:r w:rsidR="00B76116" w:rsidRPr="00BA77B1">
        <w:rPr>
          <w:rFonts w:ascii="Times New Roman" w:eastAsia="Songti SC Regular" w:hAnsi="Times New Roman" w:cs="Times New Roman"/>
          <w:kern w:val="0"/>
          <w:sz w:val="21"/>
        </w:rPr>
        <w:t>a</w:t>
      </w:r>
      <w:r w:rsidR="00986E39" w:rsidRPr="00BA77B1">
        <w:rPr>
          <w:rFonts w:ascii="Times New Roman" w:eastAsia="Songti SC Regular" w:hAnsi="Times New Roman" w:cs="Times New Roman"/>
          <w:kern w:val="0"/>
          <w:sz w:val="21"/>
        </w:rPr>
        <w:t xml:space="preserve">. </w:t>
      </w:r>
      <w:r w:rsidR="009C576C" w:rsidRPr="00BA77B1">
        <w:rPr>
          <w:rFonts w:ascii="Times New Roman" w:eastAsia="Songti SC Regular" w:hAnsi="Times New Roman" w:cs="Times New Roman"/>
          <w:kern w:val="0"/>
          <w:sz w:val="21"/>
        </w:rPr>
        <w:t>Except ejecta blanket, b</w:t>
      </w:r>
      <w:r w:rsidR="00467AE6" w:rsidRPr="00BA77B1">
        <w:rPr>
          <w:rFonts w:ascii="Times New Roman" w:eastAsia="Songti SC Regular" w:hAnsi="Times New Roman" w:cs="Times New Roman"/>
          <w:kern w:val="0"/>
          <w:sz w:val="21"/>
        </w:rPr>
        <w:t>oth t</w:t>
      </w:r>
      <w:r w:rsidR="003B1126" w:rsidRPr="00BA77B1">
        <w:rPr>
          <w:rFonts w:ascii="Times New Roman" w:eastAsia="Songti SC Regular" w:hAnsi="Times New Roman" w:cs="Times New Roman"/>
          <w:kern w:val="0"/>
          <w:sz w:val="21"/>
        </w:rPr>
        <w:t>he crater bottom and the outer</w:t>
      </w:r>
      <w:r w:rsidR="00467AE6" w:rsidRPr="00BA77B1">
        <w:rPr>
          <w:rFonts w:ascii="Times New Roman" w:eastAsia="Songti SC Regular" w:hAnsi="Times New Roman" w:cs="Times New Roman"/>
          <w:kern w:val="0"/>
          <w:sz w:val="21"/>
        </w:rPr>
        <w:t xml:space="preserve"> area are covered with evenly distributed </w:t>
      </w:r>
      <w:r w:rsidR="009C576C" w:rsidRPr="00BA77B1">
        <w:rPr>
          <w:rFonts w:ascii="Times New Roman" w:eastAsia="Songti SC Regular" w:hAnsi="Times New Roman" w:cs="Times New Roman"/>
          <w:kern w:val="0"/>
          <w:sz w:val="21"/>
        </w:rPr>
        <w:t xml:space="preserve">high-density </w:t>
      </w:r>
      <w:r w:rsidR="00467AE6" w:rsidRPr="00BA77B1">
        <w:rPr>
          <w:rFonts w:ascii="Times New Roman" w:eastAsia="Songti SC Regular" w:hAnsi="Times New Roman" w:cs="Times New Roman"/>
          <w:kern w:val="0"/>
          <w:sz w:val="21"/>
        </w:rPr>
        <w:t xml:space="preserve">lava flow. Here we apply a method similar to </w:t>
      </w:r>
      <w:r w:rsidR="00EC1FD1" w:rsidRPr="00BA77B1">
        <w:rPr>
          <w:rFonts w:ascii="Times New Roman" w:eastAsia="Songti SC Regular" w:hAnsi="Times New Roman" w:cs="Times New Roman"/>
          <w:kern w:val="0"/>
          <w:sz w:val="21"/>
        </w:rPr>
        <w:t xml:space="preserve">the </w:t>
      </w:r>
      <w:r w:rsidR="00467AE6" w:rsidRPr="00BA77B1">
        <w:rPr>
          <w:rFonts w:ascii="Times New Roman" w:eastAsia="Songti SC Regular" w:hAnsi="Times New Roman" w:cs="Times New Roman"/>
          <w:kern w:val="0"/>
          <w:sz w:val="21"/>
        </w:rPr>
        <w:t xml:space="preserve">Bouguer correction to estimate average mare density and verify </w:t>
      </w:r>
      <w:r w:rsidR="00591169" w:rsidRPr="00BA77B1">
        <w:rPr>
          <w:rFonts w:ascii="Times New Roman" w:eastAsia="Songti SC Regular" w:hAnsi="Times New Roman" w:cs="Times New Roman"/>
          <w:kern w:val="0"/>
          <w:sz w:val="21"/>
        </w:rPr>
        <w:t>the</w:t>
      </w:r>
      <w:r w:rsidR="00467AE6" w:rsidRPr="00BA77B1">
        <w:rPr>
          <w:rFonts w:ascii="Times New Roman" w:eastAsia="Songti SC Regular" w:hAnsi="Times New Roman" w:cs="Times New Roman"/>
          <w:kern w:val="0"/>
          <w:sz w:val="21"/>
        </w:rPr>
        <w:t xml:space="preserve"> 3D inversion </w:t>
      </w:r>
      <w:r w:rsidR="009626F2" w:rsidRPr="00BA77B1">
        <w:rPr>
          <w:rFonts w:ascii="Times New Roman" w:eastAsia="Songti SC Regular" w:hAnsi="Times New Roman" w:cs="Times New Roman"/>
          <w:kern w:val="0"/>
          <w:sz w:val="21"/>
        </w:rPr>
        <w:t>results</w:t>
      </w:r>
      <w:r w:rsidR="00467AE6" w:rsidRPr="00BA77B1">
        <w:rPr>
          <w:rFonts w:ascii="Times New Roman" w:eastAsia="Songti SC Regular" w:hAnsi="Times New Roman" w:cs="Times New Roman"/>
          <w:kern w:val="0"/>
          <w:sz w:val="21"/>
        </w:rPr>
        <w:t>.</w:t>
      </w:r>
    </w:p>
    <w:p w14:paraId="6B571F90" w14:textId="3900E825" w:rsidR="008607AB" w:rsidRPr="00BA77B1" w:rsidRDefault="009F2325" w:rsidP="004C3ADF">
      <w:pPr>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A lattice inside the crater floor and two </w:t>
      </w:r>
      <w:r w:rsidR="00EC1FD1" w:rsidRPr="00BA77B1">
        <w:rPr>
          <w:rFonts w:ascii="Times New Roman" w:eastAsia="Songti SC Regular" w:hAnsi="Times New Roman" w:cs="Times New Roman"/>
          <w:kern w:val="0"/>
          <w:sz w:val="21"/>
        </w:rPr>
        <w:t xml:space="preserve">lattices </w:t>
      </w:r>
      <w:r w:rsidR="0025394C" w:rsidRPr="00BA77B1">
        <w:rPr>
          <w:rFonts w:ascii="Times New Roman" w:eastAsia="Songti SC Regular" w:hAnsi="Times New Roman" w:cs="Times New Roman"/>
          <w:kern w:val="0"/>
          <w:sz w:val="21"/>
        </w:rPr>
        <w:t>outside the c</w:t>
      </w:r>
      <w:r w:rsidR="00AB3AE3" w:rsidRPr="00BA77B1">
        <w:rPr>
          <w:rFonts w:ascii="Times New Roman" w:eastAsia="Songti SC Regular" w:hAnsi="Times New Roman" w:cs="Times New Roman"/>
          <w:kern w:val="0"/>
          <w:sz w:val="21"/>
        </w:rPr>
        <w:t>rater are selected as the check</w:t>
      </w:r>
      <w:r w:rsidR="0025394C" w:rsidRPr="00BA77B1">
        <w:rPr>
          <w:rFonts w:ascii="Times New Roman" w:eastAsia="Songti SC Regular" w:hAnsi="Times New Roman" w:cs="Times New Roman"/>
          <w:kern w:val="0"/>
          <w:sz w:val="21"/>
        </w:rPr>
        <w:t>points. The</w:t>
      </w:r>
      <w:r w:rsidR="003B1126" w:rsidRPr="00BA77B1">
        <w:rPr>
          <w:rFonts w:ascii="Times New Roman" w:eastAsia="Songti SC Regular" w:hAnsi="Times New Roman" w:cs="Times New Roman"/>
          <w:kern w:val="0"/>
          <w:sz w:val="21"/>
        </w:rPr>
        <w:t xml:space="preserve"> outer</w:t>
      </w:r>
      <w:r w:rsidR="0025394C" w:rsidRPr="00BA77B1">
        <w:rPr>
          <w:rFonts w:ascii="Times New Roman" w:eastAsia="Songti SC Regular" w:hAnsi="Times New Roman" w:cs="Times New Roman"/>
          <w:kern w:val="0"/>
          <w:sz w:val="21"/>
        </w:rPr>
        <w:t xml:space="preserve"> ones are separately located 2-radii and 3-radii distance</w:t>
      </w:r>
      <w:r w:rsidR="009626F2" w:rsidRPr="00BA77B1">
        <w:rPr>
          <w:rFonts w:ascii="Times New Roman" w:eastAsia="Songti SC Regular" w:hAnsi="Times New Roman" w:cs="Times New Roman"/>
          <w:kern w:val="0"/>
          <w:sz w:val="21"/>
        </w:rPr>
        <w:t>s</w:t>
      </w:r>
      <w:r w:rsidR="0025394C" w:rsidRPr="00BA77B1">
        <w:rPr>
          <w:rFonts w:ascii="Times New Roman" w:eastAsia="Songti SC Regular" w:hAnsi="Times New Roman" w:cs="Times New Roman"/>
          <w:kern w:val="0"/>
          <w:sz w:val="21"/>
        </w:rPr>
        <w:t xml:space="preserve"> away from the crater center, to avoid the ejecta blanket effect. The </w:t>
      </w:r>
      <w:r w:rsidR="009626F2" w:rsidRPr="00BA77B1">
        <w:rPr>
          <w:rFonts w:ascii="Times New Roman" w:eastAsia="Songti SC Regular" w:hAnsi="Times New Roman" w:cs="Times New Roman"/>
          <w:kern w:val="0"/>
          <w:sz w:val="21"/>
        </w:rPr>
        <w:t xml:space="preserve">separation between the </w:t>
      </w:r>
      <w:r w:rsidR="00123D88" w:rsidRPr="00BA77B1">
        <w:rPr>
          <w:rFonts w:ascii="Times New Roman" w:eastAsia="Songti SC Regular" w:hAnsi="Times New Roman" w:cs="Times New Roman"/>
          <w:kern w:val="0"/>
          <w:sz w:val="21"/>
        </w:rPr>
        <w:t>lattice</w:t>
      </w:r>
      <w:r w:rsidR="00123D88" w:rsidRPr="00BA77B1">
        <w:rPr>
          <w:rFonts w:ascii="Times New Roman" w:eastAsia="Songti SC Regular" w:hAnsi="Times New Roman" w:cs="Times New Roman" w:hint="eastAsia"/>
          <w:kern w:val="0"/>
          <w:sz w:val="21"/>
        </w:rPr>
        <w:t xml:space="preserve"> point</w:t>
      </w:r>
      <w:r w:rsidR="009626F2" w:rsidRPr="00BA77B1">
        <w:rPr>
          <w:rFonts w:ascii="Times New Roman" w:eastAsia="Songti SC Regular" w:hAnsi="Times New Roman" w:cs="Times New Roman"/>
          <w:kern w:val="0"/>
          <w:sz w:val="21"/>
        </w:rPr>
        <w:t>s</w:t>
      </w:r>
      <w:r w:rsidR="00123D88" w:rsidRPr="00BA77B1">
        <w:rPr>
          <w:rFonts w:ascii="Times New Roman" w:eastAsia="Songti SC Regular" w:hAnsi="Times New Roman" w:cs="Times New Roman"/>
          <w:kern w:val="0"/>
          <w:sz w:val="21"/>
        </w:rPr>
        <w:t xml:space="preserve"> </w:t>
      </w:r>
      <w:r w:rsidR="0025394C" w:rsidRPr="00BA77B1">
        <w:rPr>
          <w:rFonts w:ascii="Times New Roman" w:eastAsia="Songti SC Regular" w:hAnsi="Times New Roman" w:cs="Times New Roman"/>
          <w:kern w:val="0"/>
          <w:sz w:val="21"/>
        </w:rPr>
        <w:t>is set to 0.3 degree, and the topography and gravi</w:t>
      </w:r>
      <w:r w:rsidR="00123D88" w:rsidRPr="00BA77B1">
        <w:rPr>
          <w:rFonts w:ascii="Times New Roman" w:eastAsia="Songti SC Regular" w:hAnsi="Times New Roman" w:cs="Times New Roman"/>
          <w:kern w:val="0"/>
          <w:sz w:val="21"/>
        </w:rPr>
        <w:t xml:space="preserve">ty </w:t>
      </w:r>
      <w:r w:rsidR="009626F2" w:rsidRPr="00BA77B1">
        <w:rPr>
          <w:rFonts w:ascii="Times New Roman" w:eastAsia="Songti SC Regular" w:hAnsi="Times New Roman" w:cs="Times New Roman"/>
          <w:kern w:val="0"/>
          <w:sz w:val="21"/>
        </w:rPr>
        <w:t>at</w:t>
      </w:r>
      <w:r w:rsidR="00123D88" w:rsidRPr="00BA77B1">
        <w:rPr>
          <w:rFonts w:ascii="Times New Roman" w:eastAsia="Songti SC Regular" w:hAnsi="Times New Roman" w:cs="Times New Roman"/>
          <w:kern w:val="0"/>
          <w:sz w:val="21"/>
        </w:rPr>
        <w:t xml:space="preserve"> each point are </w:t>
      </w:r>
      <w:r w:rsidR="009626F2" w:rsidRPr="00BA77B1">
        <w:rPr>
          <w:rFonts w:ascii="Times New Roman" w:eastAsia="Songti SC Regular" w:hAnsi="Times New Roman" w:cs="Times New Roman"/>
          <w:kern w:val="0"/>
          <w:sz w:val="21"/>
        </w:rPr>
        <w:t>compared</w:t>
      </w:r>
      <w:r w:rsidR="00123D88" w:rsidRPr="00BA77B1">
        <w:rPr>
          <w:rFonts w:ascii="Times New Roman" w:eastAsia="Songti SC Regular" w:hAnsi="Times New Roman" w:cs="Times New Roman"/>
          <w:kern w:val="0"/>
          <w:sz w:val="21"/>
        </w:rPr>
        <w:t xml:space="preserve"> in </w:t>
      </w:r>
      <w:r w:rsidR="0025394C" w:rsidRPr="00BA77B1">
        <w:rPr>
          <w:rFonts w:ascii="Times New Roman" w:eastAsia="Songti SC Regular" w:hAnsi="Times New Roman" w:cs="Times New Roman"/>
          <w:kern w:val="0"/>
          <w:sz w:val="21"/>
        </w:rPr>
        <w:fldChar w:fldCharType="begin"/>
      </w:r>
      <w:r w:rsidR="0025394C" w:rsidRPr="00BA77B1">
        <w:rPr>
          <w:rFonts w:ascii="Times New Roman" w:eastAsia="Songti SC Regular" w:hAnsi="Times New Roman" w:cs="Times New Roman"/>
          <w:kern w:val="0"/>
          <w:sz w:val="21"/>
        </w:rPr>
        <w:instrText xml:space="preserve"> REF _Ref341122876 \h </w:instrText>
      </w:r>
      <w:r w:rsidR="00BA77B1" w:rsidRPr="00BA77B1">
        <w:rPr>
          <w:rFonts w:ascii="Times New Roman" w:eastAsia="Songti SC Regular" w:hAnsi="Times New Roman" w:cs="Times New Roman"/>
          <w:kern w:val="0"/>
          <w:sz w:val="21"/>
        </w:rPr>
        <w:instrText xml:space="preserve"> \* MERGEFORMAT </w:instrText>
      </w:r>
      <w:r w:rsidR="0025394C" w:rsidRPr="00BA77B1">
        <w:rPr>
          <w:rFonts w:ascii="Times New Roman" w:eastAsia="Songti SC Regular" w:hAnsi="Times New Roman" w:cs="Times New Roman"/>
          <w:kern w:val="0"/>
          <w:sz w:val="21"/>
        </w:rPr>
      </w:r>
      <w:r w:rsidR="0025394C"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Figure 7</w:t>
      </w:r>
      <w:r w:rsidR="0025394C" w:rsidRPr="00BA77B1">
        <w:rPr>
          <w:rFonts w:ascii="Times New Roman" w:eastAsia="Songti SC Regular" w:hAnsi="Times New Roman" w:cs="Times New Roman"/>
          <w:kern w:val="0"/>
          <w:sz w:val="21"/>
        </w:rPr>
        <w:fldChar w:fldCharType="end"/>
      </w:r>
      <w:r w:rsidR="00123D88" w:rsidRPr="00BA77B1">
        <w:rPr>
          <w:rFonts w:ascii="Times New Roman" w:eastAsia="Songti SC Regular" w:hAnsi="Times New Roman" w:cs="Times New Roman"/>
          <w:kern w:val="0"/>
          <w:sz w:val="21"/>
        </w:rPr>
        <w:t>b</w:t>
      </w:r>
      <w:r w:rsidR="0025394C" w:rsidRPr="00BA77B1">
        <w:rPr>
          <w:rFonts w:ascii="Times New Roman" w:eastAsia="Songti SC Regular" w:hAnsi="Times New Roman" w:cs="Times New Roman"/>
          <w:kern w:val="0"/>
          <w:sz w:val="21"/>
        </w:rPr>
        <w:t>.</w:t>
      </w:r>
    </w:p>
    <w:p w14:paraId="59E78440" w14:textId="65CA5E9A" w:rsidR="008B730C" w:rsidRPr="00BA77B1" w:rsidRDefault="008B730C" w:rsidP="004C3ADF">
      <w:pPr>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The</w:t>
      </w:r>
      <w:r w:rsidR="008607AB" w:rsidRPr="00BA77B1">
        <w:rPr>
          <w:rFonts w:ascii="Times New Roman" w:eastAsia="Songti SC Regular" w:hAnsi="Times New Roman" w:cs="Times New Roman"/>
          <w:kern w:val="0"/>
          <w:sz w:val="21"/>
        </w:rPr>
        <w:t xml:space="preserve"> topography and gravity curves</w:t>
      </w:r>
      <w:r w:rsidRPr="00BA77B1">
        <w:rPr>
          <w:rFonts w:ascii="Times New Roman" w:eastAsia="Songti SC Regular" w:hAnsi="Times New Roman" w:cs="Times New Roman"/>
          <w:kern w:val="0"/>
          <w:sz w:val="21"/>
        </w:rPr>
        <w:t xml:space="preserve"> of </w:t>
      </w:r>
      <w:r w:rsidR="00DE0F64" w:rsidRPr="00BA77B1">
        <w:rPr>
          <w:rFonts w:ascii="Times New Roman" w:eastAsia="Songti SC Regular" w:hAnsi="Times New Roman" w:cs="Times New Roman" w:hint="eastAsia"/>
          <w:kern w:val="0"/>
          <w:sz w:val="21"/>
        </w:rPr>
        <w:t xml:space="preserve">all </w:t>
      </w:r>
      <w:r w:rsidRPr="00BA77B1">
        <w:rPr>
          <w:rFonts w:ascii="Times New Roman" w:eastAsia="Songti SC Regular" w:hAnsi="Times New Roman" w:cs="Times New Roman"/>
          <w:kern w:val="0"/>
          <w:sz w:val="21"/>
        </w:rPr>
        <w:t xml:space="preserve">three lattices are relatively stable, indicating </w:t>
      </w:r>
      <w:r w:rsidR="00CD6AA3" w:rsidRPr="00BA77B1">
        <w:rPr>
          <w:rFonts w:ascii="Times New Roman" w:eastAsia="Songti SC Regular" w:hAnsi="Times New Roman" w:cs="Times New Roman"/>
          <w:kern w:val="0"/>
          <w:sz w:val="21"/>
        </w:rPr>
        <w:t>flat topography and homogene</w:t>
      </w:r>
      <w:r w:rsidRPr="00BA77B1">
        <w:rPr>
          <w:rFonts w:ascii="Times New Roman" w:eastAsia="Songti SC Regular" w:hAnsi="Times New Roman" w:cs="Times New Roman"/>
          <w:kern w:val="0"/>
          <w:sz w:val="21"/>
        </w:rPr>
        <w:t xml:space="preserve">ous </w:t>
      </w:r>
      <w:r w:rsidR="00CD6AA3" w:rsidRPr="00BA77B1">
        <w:rPr>
          <w:rFonts w:ascii="Times New Roman" w:eastAsia="Songti SC Regular" w:hAnsi="Times New Roman" w:cs="Times New Roman"/>
          <w:kern w:val="0"/>
          <w:sz w:val="21"/>
        </w:rPr>
        <w:t>material</w:t>
      </w:r>
      <w:r w:rsidR="00DE0F64" w:rsidRPr="00BA77B1">
        <w:rPr>
          <w:rFonts w:ascii="Times New Roman" w:eastAsia="Songti SC Regular" w:hAnsi="Times New Roman" w:cs="Times New Roman" w:hint="eastAsia"/>
          <w:kern w:val="0"/>
          <w:sz w:val="21"/>
        </w:rPr>
        <w:t xml:space="preserve"> in this region</w:t>
      </w:r>
      <w:r w:rsidR="00CD6AA3" w:rsidRPr="00BA77B1">
        <w:rPr>
          <w:rFonts w:ascii="Times New Roman" w:eastAsia="Songti SC Regular" w:hAnsi="Times New Roman" w:cs="Times New Roman"/>
          <w:kern w:val="0"/>
          <w:sz w:val="21"/>
        </w:rPr>
        <w:t>. The prominent separation be</w:t>
      </w:r>
      <w:r w:rsidR="003B1126" w:rsidRPr="00BA77B1">
        <w:rPr>
          <w:rFonts w:ascii="Times New Roman" w:eastAsia="Songti SC Regular" w:hAnsi="Times New Roman" w:cs="Times New Roman"/>
          <w:kern w:val="0"/>
          <w:sz w:val="21"/>
        </w:rPr>
        <w:t>tween the inner and the outer</w:t>
      </w:r>
      <w:r w:rsidR="00CD6AA3" w:rsidRPr="00BA77B1">
        <w:rPr>
          <w:rFonts w:ascii="Times New Roman" w:eastAsia="Songti SC Regular" w:hAnsi="Times New Roman" w:cs="Times New Roman"/>
          <w:kern w:val="0"/>
          <w:sz w:val="21"/>
        </w:rPr>
        <w:t xml:space="preserve"> lattices is </w:t>
      </w:r>
      <w:r w:rsidR="00DE0F64" w:rsidRPr="00BA77B1">
        <w:rPr>
          <w:rFonts w:ascii="Times New Roman" w:eastAsia="Songti SC Regular" w:hAnsi="Times New Roman" w:cs="Times New Roman" w:hint="eastAsia"/>
          <w:kern w:val="0"/>
          <w:sz w:val="21"/>
        </w:rPr>
        <w:t xml:space="preserve">mainly </w:t>
      </w:r>
      <w:r w:rsidR="00CD6AA3" w:rsidRPr="00BA77B1">
        <w:rPr>
          <w:rFonts w:ascii="Times New Roman" w:eastAsia="Songti SC Regular" w:hAnsi="Times New Roman" w:cs="Times New Roman"/>
          <w:kern w:val="0"/>
          <w:sz w:val="21"/>
        </w:rPr>
        <w:t xml:space="preserve">caused by </w:t>
      </w:r>
      <w:r w:rsidR="00ED1BEA" w:rsidRPr="00BA77B1">
        <w:rPr>
          <w:rFonts w:ascii="Times New Roman" w:eastAsia="Songti SC Regular" w:hAnsi="Times New Roman" w:cs="Times New Roman"/>
          <w:kern w:val="0"/>
          <w:sz w:val="21"/>
        </w:rPr>
        <w:t xml:space="preserve">height difference. We treat </w:t>
      </w:r>
      <w:r w:rsidR="003B1126" w:rsidRPr="00BA77B1">
        <w:rPr>
          <w:rFonts w:ascii="Times New Roman" w:eastAsia="Songti SC Regular" w:hAnsi="Times New Roman" w:cs="Times New Roman"/>
          <w:kern w:val="0"/>
          <w:sz w:val="21"/>
        </w:rPr>
        <w:t xml:space="preserve">the outer </w:t>
      </w:r>
      <w:r w:rsidR="000D2B19" w:rsidRPr="00BA77B1">
        <w:rPr>
          <w:rFonts w:ascii="Times New Roman" w:eastAsia="Songti SC Regular" w:hAnsi="Times New Roman" w:cs="Times New Roman" w:hint="eastAsia"/>
          <w:kern w:val="0"/>
          <w:sz w:val="21"/>
        </w:rPr>
        <w:t>area</w:t>
      </w:r>
      <w:r w:rsidR="00ED1BEA" w:rsidRPr="00BA77B1">
        <w:rPr>
          <w:rFonts w:ascii="Times New Roman" w:eastAsia="Songti SC Regular" w:hAnsi="Times New Roman" w:cs="Times New Roman"/>
          <w:kern w:val="0"/>
          <w:sz w:val="21"/>
        </w:rPr>
        <w:t xml:space="preserve"> as</w:t>
      </w:r>
      <w:r w:rsidR="00EC1FD1" w:rsidRPr="00BA77B1">
        <w:rPr>
          <w:rFonts w:ascii="Times New Roman" w:eastAsia="Songti SC Regular" w:hAnsi="Times New Roman" w:cs="Times New Roman"/>
          <w:kern w:val="0"/>
          <w:sz w:val="21"/>
        </w:rPr>
        <w:t xml:space="preserve"> a</w:t>
      </w:r>
      <w:r w:rsidR="00ED1BEA" w:rsidRPr="00BA77B1">
        <w:rPr>
          <w:rFonts w:ascii="Times New Roman" w:eastAsia="Songti SC Regular" w:hAnsi="Times New Roman" w:cs="Times New Roman"/>
          <w:kern w:val="0"/>
          <w:sz w:val="21"/>
        </w:rPr>
        <w:t xml:space="preserve"> </w:t>
      </w:r>
      <w:r w:rsidR="0072548E" w:rsidRPr="00BA77B1">
        <w:rPr>
          <w:rFonts w:ascii="Times New Roman" w:eastAsia="Songti SC Regular" w:hAnsi="Times New Roman" w:cs="Times New Roman"/>
          <w:kern w:val="0"/>
          <w:sz w:val="21"/>
          <w:lang w:eastAsia="ja-JP"/>
        </w:rPr>
        <w:t>“</w:t>
      </w:r>
      <w:r w:rsidR="00ED1BEA" w:rsidRPr="00BA77B1">
        <w:rPr>
          <w:rFonts w:ascii="Times New Roman" w:eastAsia="Songti SC Regular" w:hAnsi="Times New Roman" w:cs="Times New Roman"/>
          <w:kern w:val="0"/>
          <w:sz w:val="21"/>
        </w:rPr>
        <w:t>Bouguer plate</w:t>
      </w:r>
      <w:r w:rsidR="0072548E" w:rsidRPr="00BA77B1">
        <w:rPr>
          <w:rFonts w:ascii="Times New Roman" w:eastAsia="Songti SC Regular" w:hAnsi="Times New Roman" w:cs="Times New Roman"/>
          <w:kern w:val="0"/>
          <w:sz w:val="21"/>
        </w:rPr>
        <w:t>”</w:t>
      </w:r>
      <w:r w:rsidR="00ED1BEA" w:rsidRPr="00BA77B1">
        <w:rPr>
          <w:rFonts w:ascii="Times New Roman" w:eastAsia="Songti SC Regular" w:hAnsi="Times New Roman" w:cs="Times New Roman"/>
          <w:kern w:val="0"/>
          <w:sz w:val="21"/>
        </w:rPr>
        <w:t xml:space="preserve"> relative to the crater bottom.</w:t>
      </w:r>
    </w:p>
    <w:p w14:paraId="006C43E6" w14:textId="72D69B85" w:rsidR="00445E1B" w:rsidRPr="00BA77B1" w:rsidRDefault="00AF6A16" w:rsidP="004C3ADF">
      <w:pPr>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The </w:t>
      </w:r>
      <w:r w:rsidR="008E652E" w:rsidRPr="00BA77B1">
        <w:rPr>
          <w:rFonts w:ascii="Times New Roman" w:eastAsia="Songti SC Regular" w:hAnsi="Times New Roman" w:cs="Times New Roman"/>
          <w:kern w:val="0"/>
          <w:sz w:val="21"/>
        </w:rPr>
        <w:t xml:space="preserve">topography and gravity </w:t>
      </w:r>
      <w:r w:rsidR="00ED1BEA" w:rsidRPr="00BA77B1">
        <w:rPr>
          <w:rFonts w:ascii="Times New Roman" w:eastAsia="Songti SC Regular" w:hAnsi="Times New Roman" w:cs="Times New Roman"/>
          <w:kern w:val="0"/>
          <w:sz w:val="21"/>
        </w:rPr>
        <w:t>statistics are</w:t>
      </w:r>
      <w:r w:rsidR="00380B66" w:rsidRPr="00BA77B1">
        <w:rPr>
          <w:rFonts w:ascii="Times New Roman" w:eastAsia="Songti SC Regular" w:hAnsi="Times New Roman" w:cs="Times New Roman"/>
          <w:kern w:val="0"/>
          <w:sz w:val="21"/>
        </w:rPr>
        <w:t xml:space="preserve"> listed in</w:t>
      </w:r>
      <w:r w:rsidR="001A58F6" w:rsidRPr="00BA77B1">
        <w:rPr>
          <w:rFonts w:ascii="Times New Roman" w:eastAsia="Songti SC Regular" w:hAnsi="Times New Roman" w:cs="Times New Roman"/>
          <w:kern w:val="0"/>
          <w:sz w:val="21"/>
        </w:rPr>
        <w:t xml:space="preserve"> </w:t>
      </w:r>
      <w:r w:rsidR="001A58F6" w:rsidRPr="00BA77B1">
        <w:rPr>
          <w:rFonts w:ascii="Times New Roman" w:eastAsia="Songti SC Regular" w:hAnsi="Times New Roman" w:cs="Times New Roman"/>
          <w:kern w:val="0"/>
          <w:sz w:val="21"/>
        </w:rPr>
        <w:fldChar w:fldCharType="begin"/>
      </w:r>
      <w:r w:rsidR="001A58F6" w:rsidRPr="00BA77B1">
        <w:rPr>
          <w:rFonts w:ascii="Times New Roman" w:eastAsia="Songti SC Regular" w:hAnsi="Times New Roman" w:cs="Times New Roman"/>
          <w:kern w:val="0"/>
          <w:sz w:val="21"/>
        </w:rPr>
        <w:instrText xml:space="preserve"> REF _Ref341124495 \h </w:instrText>
      </w:r>
      <w:r w:rsidR="00BA77B1" w:rsidRPr="00BA77B1">
        <w:rPr>
          <w:rFonts w:ascii="Times New Roman" w:eastAsia="Songti SC Regular" w:hAnsi="Times New Roman" w:cs="Times New Roman"/>
          <w:kern w:val="0"/>
          <w:sz w:val="21"/>
        </w:rPr>
        <w:instrText xml:space="preserve"> \* MERGEFORMAT </w:instrText>
      </w:r>
      <w:r w:rsidR="001A58F6" w:rsidRPr="00BA77B1">
        <w:rPr>
          <w:rFonts w:ascii="Times New Roman" w:eastAsia="Songti SC Regular" w:hAnsi="Times New Roman" w:cs="Times New Roman"/>
          <w:kern w:val="0"/>
          <w:sz w:val="21"/>
        </w:rPr>
      </w:r>
      <w:r w:rsidR="001A58F6" w:rsidRPr="00BA77B1">
        <w:rPr>
          <w:rFonts w:ascii="Times New Roman" w:eastAsia="Songti SC Regular" w:hAnsi="Times New Roman" w:cs="Times New Roman"/>
          <w:kern w:val="0"/>
          <w:sz w:val="21"/>
        </w:rPr>
        <w:fldChar w:fldCharType="separate"/>
      </w:r>
      <w:r w:rsidR="00F25D91" w:rsidRPr="00BA77B1">
        <w:rPr>
          <w:rFonts w:ascii="Times New Roman" w:hAnsi="Times New Roman" w:cs="Times New Roman"/>
          <w:sz w:val="21"/>
        </w:rPr>
        <w:t xml:space="preserve">Table </w:t>
      </w:r>
      <w:r w:rsidR="00F25D91" w:rsidRPr="00BA77B1">
        <w:rPr>
          <w:rFonts w:ascii="Times New Roman" w:hAnsi="Times New Roman" w:cs="Times New Roman"/>
          <w:noProof/>
          <w:sz w:val="21"/>
        </w:rPr>
        <w:t>2</w:t>
      </w:r>
      <w:r w:rsidR="001A58F6" w:rsidRPr="00BA77B1">
        <w:rPr>
          <w:rFonts w:ascii="Times New Roman" w:eastAsia="Songti SC Regular" w:hAnsi="Times New Roman" w:cs="Times New Roman"/>
          <w:kern w:val="0"/>
          <w:sz w:val="21"/>
        </w:rPr>
        <w:fldChar w:fldCharType="end"/>
      </w:r>
      <w:r w:rsidR="0066134C" w:rsidRPr="00BA77B1">
        <w:rPr>
          <w:rFonts w:ascii="Times New Roman" w:eastAsia="Songti SC Regular" w:hAnsi="Times New Roman" w:cs="Times New Roman"/>
          <w:kern w:val="0"/>
          <w:sz w:val="21"/>
        </w:rPr>
        <w:t xml:space="preserve">, and we do the </w:t>
      </w:r>
      <w:r w:rsidR="009626F2" w:rsidRPr="00BA77B1">
        <w:rPr>
          <w:rFonts w:ascii="Times New Roman" w:eastAsia="Songti SC Regular" w:hAnsi="Times New Roman" w:cs="Times New Roman"/>
          <w:kern w:val="0"/>
          <w:sz w:val="21"/>
        </w:rPr>
        <w:t xml:space="preserve">following </w:t>
      </w:r>
      <w:r w:rsidR="0066134C" w:rsidRPr="00BA77B1">
        <w:rPr>
          <w:rFonts w:ascii="Times New Roman" w:eastAsia="Songti SC Regular" w:hAnsi="Times New Roman" w:cs="Times New Roman"/>
          <w:kern w:val="0"/>
          <w:sz w:val="21"/>
        </w:rPr>
        <w:t xml:space="preserve">calculation </w:t>
      </w:r>
      <w:r w:rsidR="009626F2" w:rsidRPr="00BA77B1">
        <w:rPr>
          <w:rFonts w:ascii="Times New Roman" w:eastAsia="Songti SC Regular" w:hAnsi="Times New Roman" w:cs="Times New Roman"/>
          <w:kern w:val="0"/>
          <w:sz w:val="21"/>
        </w:rPr>
        <w:t>using</w:t>
      </w:r>
      <w:r w:rsidR="0066134C" w:rsidRPr="00BA77B1">
        <w:rPr>
          <w:rFonts w:ascii="Times New Roman" w:eastAsia="Songti SC Regular" w:hAnsi="Times New Roman" w:cs="Times New Roman"/>
          <w:kern w:val="0"/>
          <w:sz w:val="21"/>
        </w:rPr>
        <w:t xml:space="preserve"> their mean values</w:t>
      </w:r>
      <w:r w:rsidR="00380B66" w:rsidRPr="00BA77B1">
        <w:rPr>
          <w:rFonts w:ascii="Times New Roman" w:eastAsia="Songti SC Regular" w:hAnsi="Times New Roman" w:cs="Times New Roman"/>
          <w:kern w:val="0"/>
          <w:sz w:val="21"/>
        </w:rPr>
        <w:t xml:space="preserve">. </w:t>
      </w:r>
      <w:r w:rsidR="001E67A1" w:rsidRPr="00BA77B1">
        <w:rPr>
          <w:rFonts w:ascii="Times New Roman" w:eastAsia="Songti SC Regular" w:hAnsi="Times New Roman" w:cs="Times New Roman"/>
          <w:kern w:val="0"/>
          <w:sz w:val="21"/>
        </w:rPr>
        <w:t>W</w:t>
      </w:r>
      <w:r w:rsidR="00380B66" w:rsidRPr="00BA77B1">
        <w:rPr>
          <w:rFonts w:ascii="Times New Roman" w:eastAsia="Songti SC Regular" w:hAnsi="Times New Roman" w:cs="Times New Roman"/>
          <w:kern w:val="0"/>
          <w:sz w:val="21"/>
        </w:rPr>
        <w:t xml:space="preserve">ith the Bouguer correction formula </w:t>
      </w:r>
      <m:oMath>
        <m:r>
          <w:rPr>
            <w:rFonts w:ascii="Cambria Math" w:eastAsia="Songti SC Regular" w:hAnsi="Cambria Math" w:cs="Times New Roman"/>
            <w:kern w:val="0"/>
            <w:sz w:val="21"/>
          </w:rPr>
          <m:t>δg=2πGρδh</m:t>
        </m:r>
      </m:oMath>
      <w:r w:rsidR="00380B66" w:rsidRPr="00BA77B1">
        <w:rPr>
          <w:rFonts w:ascii="Times New Roman" w:eastAsia="Songti SC Regular" w:hAnsi="Times New Roman" w:cs="Times New Roman"/>
          <w:kern w:val="0"/>
          <w:sz w:val="21"/>
        </w:rPr>
        <w:t xml:space="preserve">, where </w:t>
      </w:r>
      <m:oMath>
        <m:r>
          <w:rPr>
            <w:rFonts w:ascii="Cambria Math" w:eastAsia="Songti SC Regular" w:hAnsi="Cambria Math" w:cs="Times New Roman"/>
            <w:kern w:val="0"/>
            <w:sz w:val="21"/>
          </w:rPr>
          <m:t>δg=</m:t>
        </m:r>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g</m:t>
            </m:r>
          </m:e>
          <m:sub>
            <m:r>
              <w:rPr>
                <w:rFonts w:ascii="Cambria Math" w:eastAsia="Songti SC Regular" w:hAnsi="Cambria Math" w:cs="Times New Roman"/>
                <w:kern w:val="0"/>
                <w:sz w:val="21"/>
              </w:rPr>
              <m:t>outer</m:t>
            </m:r>
          </m:sub>
        </m:sSub>
        <m:r>
          <w:rPr>
            <w:rFonts w:ascii="Cambria Math" w:eastAsia="Songti SC Regular" w:hAnsi="Cambria Math" w:cs="Times New Roman"/>
            <w:kern w:val="0"/>
            <w:sz w:val="21"/>
          </w:rPr>
          <m:t>-</m:t>
        </m:r>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g</m:t>
            </m:r>
          </m:e>
          <m:sub>
            <m:r>
              <w:rPr>
                <w:rFonts w:ascii="Cambria Math" w:eastAsia="Songti SC Regular" w:hAnsi="Cambria Math" w:cs="Times New Roman"/>
                <w:kern w:val="0"/>
                <w:sz w:val="21"/>
              </w:rPr>
              <m:t>inner</m:t>
            </m:r>
          </m:sub>
        </m:sSub>
      </m:oMath>
      <w:r w:rsidR="00380B66" w:rsidRPr="00BA77B1">
        <w:rPr>
          <w:rFonts w:ascii="Times New Roman" w:eastAsia="Songti SC Regular" w:hAnsi="Times New Roman" w:cs="Times New Roman"/>
          <w:kern w:val="0"/>
          <w:sz w:val="21"/>
        </w:rPr>
        <w:t xml:space="preserve"> and </w:t>
      </w:r>
      <m:oMath>
        <m:r>
          <w:rPr>
            <w:rFonts w:ascii="Cambria Math" w:eastAsia="Songti SC Regular" w:hAnsi="Cambria Math" w:cs="Times New Roman"/>
            <w:kern w:val="0"/>
            <w:sz w:val="21"/>
          </w:rPr>
          <m:t>δh=</m:t>
        </m:r>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h</m:t>
            </m:r>
          </m:e>
          <m:sub>
            <m:r>
              <w:rPr>
                <w:rFonts w:ascii="Cambria Math" w:eastAsia="Songti SC Regular" w:hAnsi="Cambria Math" w:cs="Times New Roman"/>
                <w:kern w:val="0"/>
                <w:sz w:val="21"/>
              </w:rPr>
              <m:t>outer</m:t>
            </m:r>
          </m:sub>
        </m:sSub>
        <m:r>
          <w:rPr>
            <w:rFonts w:ascii="Cambria Math" w:eastAsia="Songti SC Regular" w:hAnsi="Cambria Math" w:cs="Times New Roman"/>
            <w:kern w:val="0"/>
            <w:sz w:val="21"/>
          </w:rPr>
          <m:t>-</m:t>
        </m:r>
        <m:sSub>
          <m:sSubPr>
            <m:ctrlPr>
              <w:rPr>
                <w:rFonts w:ascii="Cambria Math" w:eastAsia="Songti SC Regular" w:hAnsi="Cambria Math" w:cs="Times New Roman"/>
                <w:i/>
                <w:kern w:val="0"/>
                <w:sz w:val="21"/>
              </w:rPr>
            </m:ctrlPr>
          </m:sSubPr>
          <m:e>
            <m:r>
              <w:rPr>
                <w:rFonts w:ascii="Cambria Math" w:eastAsia="Songti SC Regular" w:hAnsi="Cambria Math" w:cs="Times New Roman"/>
                <w:kern w:val="0"/>
                <w:sz w:val="21"/>
              </w:rPr>
              <m:t>h</m:t>
            </m:r>
          </m:e>
          <m:sub>
            <m:r>
              <w:rPr>
                <w:rFonts w:ascii="Cambria Math" w:eastAsia="Songti SC Regular" w:hAnsi="Cambria Math" w:cs="Times New Roman"/>
                <w:kern w:val="0"/>
                <w:sz w:val="21"/>
              </w:rPr>
              <m:t>inner</m:t>
            </m:r>
          </m:sub>
        </m:sSub>
      </m:oMath>
      <w:r w:rsidR="00380B66" w:rsidRPr="00BA77B1">
        <w:rPr>
          <w:rFonts w:ascii="Times New Roman" w:eastAsia="Songti SC Regular" w:hAnsi="Times New Roman" w:cs="Times New Roman"/>
          <w:kern w:val="0"/>
          <w:sz w:val="21"/>
        </w:rPr>
        <w:t xml:space="preserve">, we </w:t>
      </w:r>
      <w:r w:rsidR="00ED2A7B" w:rsidRPr="00BA77B1">
        <w:rPr>
          <w:rFonts w:ascii="Times New Roman" w:eastAsia="Songti SC Regular" w:hAnsi="Times New Roman" w:cs="Times New Roman"/>
          <w:kern w:val="0"/>
          <w:sz w:val="21"/>
        </w:rPr>
        <w:t>derive</w:t>
      </w:r>
      <w:r w:rsidR="00380B66" w:rsidRPr="00BA77B1">
        <w:rPr>
          <w:rFonts w:ascii="Times New Roman" w:eastAsia="Songti SC Regular" w:hAnsi="Times New Roman" w:cs="Times New Roman"/>
          <w:kern w:val="0"/>
          <w:sz w:val="21"/>
        </w:rPr>
        <w:t xml:space="preserve"> the mare density </w:t>
      </w:r>
      <w:r w:rsidR="00EC1FD1" w:rsidRPr="00BA77B1">
        <w:rPr>
          <w:rFonts w:ascii="Times New Roman" w:eastAsia="Songti SC Regular" w:hAnsi="Times New Roman" w:cs="Times New Roman"/>
          <w:kern w:val="0"/>
          <w:sz w:val="21"/>
        </w:rPr>
        <w:t xml:space="preserve">as </w:t>
      </w:r>
      <m:oMath>
        <m:r>
          <m:rPr>
            <m:sty m:val="p"/>
          </m:rPr>
          <w:rPr>
            <w:rFonts w:ascii="Cambria Math" w:eastAsia="SimSun" w:hAnsi="Cambria Math" w:cs="Times New Roman" w:hint="eastAsia"/>
            <w:kern w:val="0"/>
            <w:sz w:val="21"/>
          </w:rPr>
          <m:t>2950</m:t>
        </m:r>
        <m:r>
          <m:rPr>
            <m:sty m:val="p"/>
          </m:rPr>
          <w:rPr>
            <w:rFonts w:ascii="Cambria Math" w:eastAsia="SimSun" w:hAnsi="Cambria Math" w:cs="Times New Roman"/>
            <w:kern w:val="0"/>
            <w:sz w:val="21"/>
          </w:rPr>
          <m:t xml:space="preserve"> </m:t>
        </m:r>
        <m:r>
          <m:rPr>
            <m:sty m:val="p"/>
          </m:rPr>
          <w:rPr>
            <w:rFonts w:ascii="Cambria Math" w:eastAsia="Songti SC Regular" w:hAnsi="Cambria Math" w:cs="Times New Roman"/>
            <w:kern w:val="0"/>
            <w:sz w:val="21"/>
          </w:rPr>
          <m:t>kg/</m:t>
        </m:r>
        <m:sSup>
          <m:sSupPr>
            <m:ctrlPr>
              <w:rPr>
                <w:rFonts w:ascii="Cambria Math" w:eastAsia="Songti SC Regular" w:hAnsi="Cambria Math" w:cs="Times New Roman"/>
                <w:kern w:val="0"/>
                <w:sz w:val="21"/>
              </w:rPr>
            </m:ctrlPr>
          </m:sSupPr>
          <m:e>
            <m:r>
              <m:rPr>
                <m:sty m:val="p"/>
              </m:rPr>
              <w:rPr>
                <w:rFonts w:ascii="Cambria Math" w:eastAsia="Songti SC Regular" w:hAnsi="Cambria Math" w:cs="Times New Roman"/>
                <w:kern w:val="0"/>
                <w:sz w:val="21"/>
              </w:rPr>
              <m:t>m</m:t>
            </m:r>
          </m:e>
          <m:sup>
            <m:r>
              <m:rPr>
                <m:sty m:val="p"/>
              </m:rPr>
              <w:rPr>
                <w:rFonts w:ascii="Cambria Math" w:eastAsia="Songti SC Regular" w:hAnsi="Cambria Math" w:cs="Times New Roman"/>
                <w:kern w:val="0"/>
                <w:sz w:val="21"/>
              </w:rPr>
              <m:t>3</m:t>
            </m:r>
          </m:sup>
        </m:sSup>
      </m:oMath>
      <w:r w:rsidR="00380B66" w:rsidRPr="00BA77B1">
        <w:rPr>
          <w:rFonts w:ascii="Times New Roman" w:eastAsia="Songti SC Regular" w:hAnsi="Times New Roman" w:cs="Times New Roman"/>
          <w:kern w:val="0"/>
          <w:sz w:val="21"/>
        </w:rPr>
        <w:t xml:space="preserve">. </w:t>
      </w:r>
    </w:p>
    <w:p w14:paraId="16BCC759" w14:textId="6BB534C7" w:rsidR="00AF6A16" w:rsidRPr="00BA77B1" w:rsidRDefault="009255BA" w:rsidP="004C3ADF">
      <w:pPr>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lastRenderedPageBreak/>
        <w:t xml:space="preserve">Reading from </w:t>
      </w:r>
      <w:r w:rsidR="009626F2" w:rsidRPr="00BA77B1">
        <w:rPr>
          <w:rFonts w:ascii="Times New Roman" w:eastAsia="Songti SC Regular" w:hAnsi="Times New Roman" w:cs="Times New Roman"/>
          <w:kern w:val="0"/>
          <w:sz w:val="21"/>
        </w:rPr>
        <w:t xml:space="preserve">the </w:t>
      </w:r>
      <w:r w:rsidRPr="00BA77B1">
        <w:rPr>
          <w:rFonts w:ascii="Times New Roman" w:eastAsia="Songti SC Regular" w:hAnsi="Times New Roman" w:cs="Times New Roman"/>
          <w:kern w:val="0"/>
          <w:sz w:val="21"/>
        </w:rPr>
        <w:t>topography map, t</w:t>
      </w:r>
      <w:r w:rsidR="00380B66" w:rsidRPr="00BA77B1">
        <w:rPr>
          <w:rFonts w:ascii="Times New Roman" w:eastAsia="Songti SC Regular" w:hAnsi="Times New Roman" w:cs="Times New Roman"/>
          <w:kern w:val="0"/>
          <w:sz w:val="21"/>
        </w:rPr>
        <w:t xml:space="preserve">he </w:t>
      </w:r>
      <w:r w:rsidRPr="00BA77B1">
        <w:rPr>
          <w:rFonts w:ascii="Times New Roman" w:eastAsia="Songti SC Regular" w:hAnsi="Times New Roman" w:cs="Times New Roman"/>
          <w:kern w:val="0"/>
          <w:sz w:val="21"/>
        </w:rPr>
        <w:t xml:space="preserve">depth of </w:t>
      </w:r>
      <w:r w:rsidR="009626F2" w:rsidRPr="00BA77B1">
        <w:rPr>
          <w:rFonts w:ascii="Times New Roman" w:eastAsia="Songti SC Regular" w:hAnsi="Times New Roman" w:cs="Times New Roman"/>
          <w:kern w:val="0"/>
          <w:sz w:val="21"/>
        </w:rPr>
        <w:t xml:space="preserve">the </w:t>
      </w:r>
      <w:r w:rsidR="00380B66" w:rsidRPr="00BA77B1">
        <w:rPr>
          <w:rFonts w:ascii="Times New Roman" w:eastAsia="Songti SC Regular" w:hAnsi="Times New Roman" w:cs="Times New Roman"/>
          <w:kern w:val="0"/>
          <w:sz w:val="21"/>
        </w:rPr>
        <w:t xml:space="preserve">flat-bottomed crater Copernicus </w:t>
      </w:r>
      <w:r w:rsidRPr="00BA77B1">
        <w:rPr>
          <w:rFonts w:ascii="Times New Roman" w:eastAsia="Songti SC Regular" w:hAnsi="Times New Roman" w:cs="Times New Roman"/>
          <w:kern w:val="0"/>
          <w:sz w:val="21"/>
        </w:rPr>
        <w:t>is about</w:t>
      </w:r>
      <w:r w:rsidR="00380B66" w:rsidRPr="00BA77B1">
        <w:rPr>
          <w:rFonts w:ascii="Times New Roman" w:eastAsia="Songti SC Regular" w:hAnsi="Times New Roman" w:cs="Times New Roman"/>
          <w:kern w:val="0"/>
          <w:sz w:val="21"/>
        </w:rPr>
        <w:t xml:space="preserve"> 4 km, corresponding to the first layer (0-5</w:t>
      </w:r>
      <w:r w:rsidR="00EC1FD1" w:rsidRPr="00BA77B1">
        <w:rPr>
          <w:rFonts w:ascii="Times New Roman" w:eastAsia="Songti SC Regular" w:hAnsi="Times New Roman" w:cs="Times New Roman"/>
          <w:kern w:val="0"/>
          <w:sz w:val="21"/>
        </w:rPr>
        <w:t xml:space="preserve"> </w:t>
      </w:r>
      <w:r w:rsidR="00380B66" w:rsidRPr="00BA77B1">
        <w:rPr>
          <w:rFonts w:ascii="Times New Roman" w:eastAsia="Songti SC Regular" w:hAnsi="Times New Roman" w:cs="Times New Roman"/>
          <w:kern w:val="0"/>
          <w:sz w:val="21"/>
        </w:rPr>
        <w:t xml:space="preserve">km) of the </w:t>
      </w:r>
      <w:r w:rsidRPr="00BA77B1">
        <w:rPr>
          <w:rFonts w:ascii="Times New Roman" w:eastAsia="Songti SC Regular" w:hAnsi="Times New Roman" w:cs="Times New Roman"/>
          <w:kern w:val="0"/>
          <w:sz w:val="21"/>
        </w:rPr>
        <w:t>inverted</w:t>
      </w:r>
      <w:r w:rsidR="00380B66" w:rsidRPr="00BA77B1">
        <w:rPr>
          <w:rFonts w:ascii="Times New Roman" w:eastAsia="Songti SC Regular" w:hAnsi="Times New Roman" w:cs="Times New Roman"/>
          <w:kern w:val="0"/>
          <w:sz w:val="21"/>
        </w:rPr>
        <w:t xml:space="preserve"> 3-D density matrix. </w:t>
      </w:r>
      <w:r w:rsidR="00E60AD8" w:rsidRPr="00BA77B1">
        <w:rPr>
          <w:rFonts w:ascii="Times New Roman" w:eastAsia="Songti SC Regular" w:hAnsi="Times New Roman" w:cs="Times New Roman"/>
          <w:kern w:val="0"/>
          <w:sz w:val="21"/>
        </w:rPr>
        <w:t>The</w:t>
      </w:r>
      <w:r w:rsidR="00380B66" w:rsidRPr="00BA77B1">
        <w:rPr>
          <w:rFonts w:ascii="Times New Roman" w:eastAsia="Songti SC Regular" w:hAnsi="Times New Roman" w:cs="Times New Roman"/>
          <w:kern w:val="0"/>
          <w:sz w:val="21"/>
        </w:rPr>
        <w:t xml:space="preserve"> average value</w:t>
      </w:r>
      <w:r w:rsidR="00E60AD8" w:rsidRPr="00BA77B1">
        <w:rPr>
          <w:rFonts w:ascii="Times New Roman" w:eastAsia="Songti SC Regular" w:hAnsi="Times New Roman" w:cs="Times New Roman"/>
          <w:kern w:val="0"/>
          <w:sz w:val="21"/>
        </w:rPr>
        <w:t xml:space="preserve"> of </w:t>
      </w:r>
      <w:r w:rsidR="00EC1FD1" w:rsidRPr="00BA77B1">
        <w:rPr>
          <w:rFonts w:ascii="Times New Roman" w:eastAsia="Songti SC Regular" w:hAnsi="Times New Roman" w:cs="Times New Roman"/>
          <w:kern w:val="0"/>
          <w:sz w:val="21"/>
        </w:rPr>
        <w:t xml:space="preserve">the </w:t>
      </w:r>
      <w:r w:rsidR="00E60AD8" w:rsidRPr="00BA77B1">
        <w:rPr>
          <w:rFonts w:ascii="Times New Roman" w:eastAsia="Songti SC Regular" w:hAnsi="Times New Roman" w:cs="Times New Roman"/>
          <w:kern w:val="0"/>
          <w:sz w:val="21"/>
        </w:rPr>
        <w:t>matrix is</w:t>
      </w:r>
      <w:r w:rsidR="00400E7B" w:rsidRPr="00BA77B1">
        <w:rPr>
          <w:rFonts w:ascii="Times New Roman" w:eastAsia="Songti SC Regular" w:hAnsi="Times New Roman" w:cs="Times New Roman"/>
          <w:kern w:val="0"/>
          <w:sz w:val="21"/>
        </w:rPr>
        <w:t xml:space="preserve"> </w:t>
      </w:r>
      <m:oMath>
        <m:r>
          <w:rPr>
            <w:rFonts w:ascii="Cambria Math" w:eastAsia="Songti SC Regular" w:hAnsi="Cambria Math" w:cs="Times New Roman"/>
            <w:kern w:val="0"/>
            <w:sz w:val="21"/>
          </w:rPr>
          <m:t>2925</m:t>
        </m:r>
        <m:r>
          <m:rPr>
            <m:sty m:val="p"/>
          </m:rPr>
          <w:rPr>
            <w:rFonts w:ascii="Cambria Math" w:eastAsia="Songti SC Regular" w:hAnsi="Cambria Math" w:cs="Times New Roman"/>
            <w:kern w:val="0"/>
            <w:sz w:val="21"/>
          </w:rPr>
          <m:t xml:space="preserve"> kg/</m:t>
        </m:r>
        <m:sSup>
          <m:sSupPr>
            <m:ctrlPr>
              <w:rPr>
                <w:rFonts w:ascii="Cambria Math" w:eastAsia="Songti SC Regular" w:hAnsi="Cambria Math" w:cs="Times New Roman"/>
                <w:kern w:val="0"/>
                <w:sz w:val="21"/>
              </w:rPr>
            </m:ctrlPr>
          </m:sSupPr>
          <m:e>
            <m:r>
              <m:rPr>
                <m:sty m:val="p"/>
              </m:rPr>
              <w:rPr>
                <w:rFonts w:ascii="Cambria Math" w:eastAsia="Songti SC Regular" w:hAnsi="Cambria Math" w:cs="Times New Roman"/>
                <w:kern w:val="0"/>
                <w:sz w:val="21"/>
              </w:rPr>
              <m:t>m</m:t>
            </m:r>
          </m:e>
          <m:sup>
            <m:r>
              <m:rPr>
                <m:sty m:val="p"/>
              </m:rPr>
              <w:rPr>
                <w:rFonts w:ascii="Cambria Math" w:eastAsia="Songti SC Regular" w:hAnsi="Cambria Math" w:cs="Times New Roman"/>
                <w:kern w:val="0"/>
                <w:sz w:val="21"/>
              </w:rPr>
              <m:t>3</m:t>
            </m:r>
          </m:sup>
        </m:sSup>
      </m:oMath>
      <w:r w:rsidR="00E60AD8" w:rsidRPr="00BA77B1">
        <w:rPr>
          <w:rFonts w:ascii="Times New Roman" w:eastAsia="Songti SC Regular" w:hAnsi="Times New Roman" w:cs="Times New Roman"/>
          <w:kern w:val="0"/>
          <w:sz w:val="21"/>
        </w:rPr>
        <w:t>, very close to</w:t>
      </w:r>
      <w:r w:rsidR="00380B66" w:rsidRPr="00BA77B1">
        <w:rPr>
          <w:rFonts w:ascii="Times New Roman" w:eastAsia="Songti SC Regular" w:hAnsi="Times New Roman" w:cs="Times New Roman"/>
          <w:kern w:val="0"/>
          <w:sz w:val="21"/>
        </w:rPr>
        <w:t xml:space="preserve"> </w:t>
      </w:r>
      <m:oMath>
        <m:r>
          <m:rPr>
            <m:sty m:val="p"/>
          </m:rPr>
          <w:rPr>
            <w:rFonts w:ascii="Cambria Math" w:eastAsia="SimSun" w:hAnsi="Cambria Math" w:cs="Times New Roman" w:hint="eastAsia"/>
            <w:kern w:val="0"/>
            <w:sz w:val="21"/>
          </w:rPr>
          <m:t>2950</m:t>
        </m:r>
        <m:r>
          <m:rPr>
            <m:sty m:val="p"/>
          </m:rPr>
          <w:rPr>
            <w:rFonts w:ascii="Cambria Math" w:eastAsia="SimSun" w:hAnsi="Cambria Math" w:cs="Times New Roman"/>
            <w:kern w:val="0"/>
            <w:sz w:val="21"/>
          </w:rPr>
          <m:t xml:space="preserve"> </m:t>
        </m:r>
        <m:r>
          <m:rPr>
            <m:sty m:val="p"/>
          </m:rPr>
          <w:rPr>
            <w:rFonts w:ascii="Cambria Math" w:eastAsia="Songti SC Regular" w:hAnsi="Cambria Math" w:cs="Times New Roman"/>
            <w:kern w:val="0"/>
            <w:sz w:val="21"/>
          </w:rPr>
          <m:t>kg/</m:t>
        </m:r>
        <m:sSup>
          <m:sSupPr>
            <m:ctrlPr>
              <w:rPr>
                <w:rFonts w:ascii="Cambria Math" w:eastAsia="Songti SC Regular" w:hAnsi="Cambria Math" w:cs="Times New Roman"/>
                <w:kern w:val="0"/>
                <w:sz w:val="21"/>
              </w:rPr>
            </m:ctrlPr>
          </m:sSupPr>
          <m:e>
            <m:r>
              <m:rPr>
                <m:sty m:val="p"/>
              </m:rPr>
              <w:rPr>
                <w:rFonts w:ascii="Cambria Math" w:eastAsia="Songti SC Regular" w:hAnsi="Cambria Math" w:cs="Times New Roman"/>
                <w:kern w:val="0"/>
                <w:sz w:val="21"/>
              </w:rPr>
              <m:t>m</m:t>
            </m:r>
          </m:e>
          <m:sup>
            <m:r>
              <m:rPr>
                <m:sty m:val="p"/>
              </m:rPr>
              <w:rPr>
                <w:rFonts w:ascii="Cambria Math" w:eastAsia="Songti SC Regular" w:hAnsi="Cambria Math" w:cs="Times New Roman"/>
                <w:kern w:val="0"/>
                <w:sz w:val="21"/>
              </w:rPr>
              <m:t>3</m:t>
            </m:r>
          </m:sup>
        </m:sSup>
      </m:oMath>
      <w:r w:rsidR="00817835" w:rsidRPr="00BA77B1">
        <w:rPr>
          <w:rFonts w:ascii="Times New Roman" w:eastAsia="Songti SC Regular" w:hAnsi="Times New Roman" w:cs="Times New Roman"/>
          <w:kern w:val="0"/>
          <w:sz w:val="21"/>
        </w:rPr>
        <w:t xml:space="preserve"> </w:t>
      </w:r>
      <w:r w:rsidR="009626F2" w:rsidRPr="00BA77B1">
        <w:rPr>
          <w:rFonts w:ascii="Times New Roman" w:eastAsia="Songti SC Regular" w:hAnsi="Times New Roman" w:cs="Times New Roman"/>
          <w:kern w:val="0"/>
          <w:sz w:val="21"/>
        </w:rPr>
        <w:t>derived</w:t>
      </w:r>
      <w:r w:rsidR="00817835" w:rsidRPr="00BA77B1">
        <w:rPr>
          <w:rFonts w:ascii="Times New Roman" w:eastAsia="Songti SC Regular" w:hAnsi="Times New Roman" w:cs="Times New Roman"/>
          <w:kern w:val="0"/>
          <w:sz w:val="21"/>
        </w:rPr>
        <w:t xml:space="preserve"> above</w:t>
      </w:r>
      <w:r w:rsidR="00E60AD8" w:rsidRPr="00BA77B1">
        <w:rPr>
          <w:rFonts w:ascii="Times New Roman" w:eastAsia="Songti SC Regular" w:hAnsi="Times New Roman" w:cs="Times New Roman"/>
          <w:kern w:val="0"/>
          <w:sz w:val="21"/>
        </w:rPr>
        <w:t xml:space="preserve">. </w:t>
      </w:r>
      <w:r w:rsidR="009626F2" w:rsidRPr="00BA77B1">
        <w:rPr>
          <w:rFonts w:ascii="Times New Roman" w:eastAsia="Songti SC Regular" w:hAnsi="Times New Roman" w:cs="Times New Roman"/>
          <w:kern w:val="0"/>
          <w:sz w:val="21"/>
        </w:rPr>
        <w:t>This</w:t>
      </w:r>
      <w:r w:rsidR="00E60AD8" w:rsidRPr="00BA77B1">
        <w:rPr>
          <w:rFonts w:ascii="Times New Roman" w:eastAsia="Songti SC Regular" w:hAnsi="Times New Roman" w:cs="Times New Roman"/>
          <w:kern w:val="0"/>
          <w:sz w:val="21"/>
        </w:rPr>
        <w:t xml:space="preserve"> </w:t>
      </w:r>
      <w:r w:rsidR="00853C84" w:rsidRPr="00BA77B1">
        <w:rPr>
          <w:rFonts w:ascii="Times New Roman" w:eastAsia="Songti SC Regular" w:hAnsi="Times New Roman" w:cs="Times New Roman"/>
          <w:kern w:val="0"/>
          <w:sz w:val="21"/>
        </w:rPr>
        <w:t xml:space="preserve">also </w:t>
      </w:r>
      <w:r w:rsidR="009626F2" w:rsidRPr="00BA77B1">
        <w:rPr>
          <w:rFonts w:ascii="Times New Roman" w:eastAsia="Songti SC Regular" w:hAnsi="Times New Roman" w:cs="Times New Roman"/>
          <w:kern w:val="0"/>
          <w:sz w:val="21"/>
        </w:rPr>
        <w:t>substantiate</w:t>
      </w:r>
      <w:r w:rsidR="00E60AD8" w:rsidRPr="00BA77B1">
        <w:rPr>
          <w:rFonts w:ascii="Times New Roman" w:eastAsia="Songti SC Regular" w:hAnsi="Times New Roman" w:cs="Times New Roman"/>
          <w:kern w:val="0"/>
          <w:sz w:val="21"/>
        </w:rPr>
        <w:t xml:space="preserve"> the inversion result</w:t>
      </w:r>
      <w:r w:rsidR="00B026AE" w:rsidRPr="00BA77B1">
        <w:rPr>
          <w:rFonts w:ascii="Times New Roman" w:eastAsia="Songti SC Regular" w:hAnsi="Times New Roman" w:cs="Times New Roman"/>
          <w:kern w:val="0"/>
          <w:sz w:val="21"/>
        </w:rPr>
        <w:t>s</w:t>
      </w:r>
      <w:r w:rsidR="00E60AD8" w:rsidRPr="00BA77B1">
        <w:rPr>
          <w:rFonts w:ascii="Times New Roman" w:eastAsia="Songti SC Regular" w:hAnsi="Times New Roman" w:cs="Times New Roman"/>
          <w:kern w:val="0"/>
          <w:sz w:val="21"/>
        </w:rPr>
        <w:t>.</w:t>
      </w:r>
    </w:p>
    <w:p w14:paraId="17B9A0B5" w14:textId="70F12B3F" w:rsidR="000606D0" w:rsidRPr="007831B0" w:rsidRDefault="000606D0" w:rsidP="004C3ADF">
      <w:pPr>
        <w:widowControl/>
        <w:autoSpaceDE w:val="0"/>
        <w:autoSpaceDN w:val="0"/>
        <w:adjustRightInd w:val="0"/>
        <w:spacing w:before="120" w:after="120"/>
        <w:jc w:val="center"/>
        <w:rPr>
          <w:rFonts w:ascii="Times New Roman" w:eastAsia="Songti SC Regular" w:hAnsi="Times New Roman" w:cs="Times New Roman"/>
          <w:kern w:val="0"/>
        </w:rPr>
      </w:pPr>
      <w:r w:rsidRPr="007831B0">
        <w:rPr>
          <w:rFonts w:ascii="Times New Roman" w:eastAsia="Songti SC Regular" w:hAnsi="Times New Roman" w:cs="Times New Roman"/>
          <w:noProof/>
          <w:kern w:val="0"/>
          <w:lang w:eastAsia="ja-JP"/>
        </w:rPr>
        <w:drawing>
          <wp:inline distT="0" distB="0" distL="0" distR="0" wp14:anchorId="6F14F809" wp14:editId="7FCE5847">
            <wp:extent cx="4320000" cy="2556500"/>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topo.jpg"/>
                    <pic:cNvPicPr/>
                  </pic:nvPicPr>
                  <pic:blipFill>
                    <a:blip r:embed="rId15">
                      <a:extLst>
                        <a:ext uri="{28A0092B-C50C-407E-A947-70E740481C1C}">
                          <a14:useLocalDpi xmlns:a14="http://schemas.microsoft.com/office/drawing/2010/main" val="0"/>
                        </a:ext>
                      </a:extLst>
                    </a:blip>
                    <a:stretch>
                      <a:fillRect/>
                    </a:stretch>
                  </pic:blipFill>
                  <pic:spPr>
                    <a:xfrm>
                      <a:off x="0" y="0"/>
                      <a:ext cx="4320000" cy="2556500"/>
                    </a:xfrm>
                    <a:prstGeom prst="rect">
                      <a:avLst/>
                    </a:prstGeom>
                  </pic:spPr>
                </pic:pic>
              </a:graphicData>
            </a:graphic>
          </wp:inline>
        </w:drawing>
      </w:r>
    </w:p>
    <w:p w14:paraId="246221A2" w14:textId="183184FF" w:rsidR="00231FA2" w:rsidRDefault="00231FA2" w:rsidP="00BA77B1">
      <w:pPr>
        <w:pStyle w:val="af"/>
        <w:spacing w:before="120" w:after="120"/>
        <w:ind w:leftChars="59" w:left="142"/>
        <w:rPr>
          <w:rFonts w:ascii="Times New Roman" w:hAnsi="Times New Roman" w:cs="Times New Roman"/>
        </w:rPr>
      </w:pPr>
      <w:bookmarkStart w:id="20" w:name="_Ref341122876"/>
      <w:r w:rsidRPr="00BA77B1">
        <w:rPr>
          <w:rFonts w:ascii="Times New Roman" w:hAnsi="Times New Roman" w:cs="Times New Roman"/>
          <w:b/>
        </w:rPr>
        <w:t xml:space="preserve">Figure </w:t>
      </w:r>
      <w:r w:rsidR="009626F2" w:rsidRPr="00BA77B1">
        <w:rPr>
          <w:rFonts w:ascii="Times New Roman" w:hAnsi="Times New Roman" w:cs="Times New Roman"/>
          <w:b/>
        </w:rPr>
        <w:t>7</w:t>
      </w:r>
      <w:bookmarkEnd w:id="20"/>
      <w:r w:rsidRPr="007831B0">
        <w:rPr>
          <w:rFonts w:ascii="Times New Roman" w:hAnsi="Times New Roman" w:cs="Times New Roman"/>
        </w:rPr>
        <w:t xml:space="preserve"> </w:t>
      </w:r>
      <w:r w:rsidR="00732CA7" w:rsidRPr="007831B0">
        <w:rPr>
          <w:rFonts w:ascii="Times New Roman" w:hAnsi="Times New Roman" w:cs="Times New Roman"/>
        </w:rPr>
        <w:t xml:space="preserve">Lattices inside and outside </w:t>
      </w:r>
      <w:r w:rsidR="00EC1FD1" w:rsidRPr="007831B0">
        <w:rPr>
          <w:rFonts w:ascii="Times New Roman" w:hAnsi="Times New Roman" w:cs="Times New Roman"/>
        </w:rPr>
        <w:t xml:space="preserve">the </w:t>
      </w:r>
      <w:r w:rsidR="00732CA7" w:rsidRPr="007831B0">
        <w:rPr>
          <w:rFonts w:ascii="Times New Roman" w:hAnsi="Times New Roman" w:cs="Times New Roman"/>
        </w:rPr>
        <w:t>crater Copernicus (a)</w:t>
      </w:r>
      <w:r w:rsidR="00EC1FD1" w:rsidRPr="007831B0">
        <w:rPr>
          <w:rFonts w:ascii="Times New Roman" w:hAnsi="Times New Roman" w:cs="Times New Roman"/>
        </w:rPr>
        <w:t>, and the topographic height</w:t>
      </w:r>
      <w:r w:rsidR="00732CA7" w:rsidRPr="007831B0">
        <w:rPr>
          <w:rFonts w:ascii="Times New Roman" w:hAnsi="Times New Roman" w:cs="Times New Roman"/>
        </w:rPr>
        <w:t xml:space="preserve"> and gravity </w:t>
      </w:r>
      <w:r w:rsidR="00EC1FD1" w:rsidRPr="007831B0">
        <w:rPr>
          <w:rFonts w:ascii="Times New Roman" w:hAnsi="Times New Roman" w:cs="Times New Roman"/>
        </w:rPr>
        <w:t>at 16 points within the lattice</w:t>
      </w:r>
      <w:r w:rsidR="00732CA7" w:rsidRPr="007831B0">
        <w:rPr>
          <w:rFonts w:ascii="Times New Roman" w:hAnsi="Times New Roman" w:cs="Times New Roman"/>
        </w:rPr>
        <w:t xml:space="preserve"> (b). The two out</w:t>
      </w:r>
      <w:r w:rsidR="003B1126" w:rsidRPr="007831B0">
        <w:rPr>
          <w:rFonts w:ascii="Times New Roman" w:hAnsi="Times New Roman" w:cs="Times New Roman"/>
        </w:rPr>
        <w:t>er</w:t>
      </w:r>
      <w:r w:rsidR="00732CA7" w:rsidRPr="007831B0">
        <w:rPr>
          <w:rFonts w:ascii="Times New Roman" w:hAnsi="Times New Roman" w:cs="Times New Roman"/>
        </w:rPr>
        <w:t xml:space="preserve"> lattices are located about 2-radii and 3-radii away from the center of</w:t>
      </w:r>
      <w:r w:rsidR="00EC1FD1" w:rsidRPr="007831B0">
        <w:rPr>
          <w:rFonts w:ascii="Times New Roman" w:hAnsi="Times New Roman" w:cs="Times New Roman"/>
        </w:rPr>
        <w:t xml:space="preserve"> the</w:t>
      </w:r>
      <w:r w:rsidR="00732CA7" w:rsidRPr="007831B0">
        <w:rPr>
          <w:rFonts w:ascii="Times New Roman" w:hAnsi="Times New Roman" w:cs="Times New Roman"/>
        </w:rPr>
        <w:t xml:space="preserve"> crater Copernicus, </w:t>
      </w:r>
      <w:r w:rsidR="003B1126" w:rsidRPr="007831B0">
        <w:rPr>
          <w:rFonts w:ascii="Times New Roman" w:hAnsi="Times New Roman" w:cs="Times New Roman"/>
        </w:rPr>
        <w:t xml:space="preserve">marked as red </w:t>
      </w:r>
      <w:r w:rsidR="00866E1D" w:rsidRPr="007831B0">
        <w:rPr>
          <w:rFonts w:ascii="Times New Roman" w:hAnsi="Times New Roman" w:cs="Times New Roman"/>
        </w:rPr>
        <w:t>cross</w:t>
      </w:r>
      <w:r w:rsidR="00E870DB" w:rsidRPr="007831B0">
        <w:rPr>
          <w:rFonts w:ascii="Times New Roman" w:hAnsi="Times New Roman" w:cs="Times New Roman"/>
        </w:rPr>
        <w:t>es</w:t>
      </w:r>
      <w:r w:rsidR="00866E1D" w:rsidRPr="007831B0">
        <w:rPr>
          <w:rFonts w:ascii="Times New Roman" w:hAnsi="Times New Roman" w:cs="Times New Roman"/>
        </w:rPr>
        <w:t>.</w:t>
      </w:r>
    </w:p>
    <w:p w14:paraId="3EC7E6F4" w14:textId="77777777" w:rsidR="00BA77B1" w:rsidRPr="00BA77B1" w:rsidRDefault="00BA77B1" w:rsidP="00BA77B1"/>
    <w:p w14:paraId="518B5146" w14:textId="1562E983" w:rsidR="00404E24" w:rsidRPr="007831B0" w:rsidRDefault="00404E24" w:rsidP="004C3ADF">
      <w:pPr>
        <w:pStyle w:val="af"/>
        <w:spacing w:before="120" w:after="120"/>
        <w:jc w:val="center"/>
        <w:rPr>
          <w:rFonts w:ascii="Times New Roman" w:eastAsia="Songti SC Regular" w:hAnsi="Times New Roman" w:cs="Times New Roman"/>
          <w:kern w:val="0"/>
        </w:rPr>
      </w:pPr>
      <w:bookmarkStart w:id="21" w:name="_Ref341124495"/>
      <w:r w:rsidRPr="00BA77B1">
        <w:rPr>
          <w:rFonts w:ascii="Times New Roman" w:hAnsi="Times New Roman" w:cs="Times New Roman"/>
          <w:b/>
        </w:rPr>
        <w:t xml:space="preserve">Table </w:t>
      </w:r>
      <w:r w:rsidRPr="00BA77B1">
        <w:rPr>
          <w:rFonts w:ascii="Times New Roman" w:hAnsi="Times New Roman" w:cs="Times New Roman"/>
          <w:b/>
        </w:rPr>
        <w:fldChar w:fldCharType="begin"/>
      </w:r>
      <w:r w:rsidRPr="00BA77B1">
        <w:rPr>
          <w:rFonts w:ascii="Times New Roman" w:hAnsi="Times New Roman" w:cs="Times New Roman"/>
          <w:b/>
        </w:rPr>
        <w:instrText xml:space="preserve"> SEQ Table \* ARABIC </w:instrText>
      </w:r>
      <w:r w:rsidRPr="00BA77B1">
        <w:rPr>
          <w:rFonts w:ascii="Times New Roman" w:hAnsi="Times New Roman" w:cs="Times New Roman"/>
          <w:b/>
        </w:rPr>
        <w:fldChar w:fldCharType="separate"/>
      </w:r>
      <w:r w:rsidR="00F25D91" w:rsidRPr="00BA77B1">
        <w:rPr>
          <w:rFonts w:ascii="Times New Roman" w:hAnsi="Times New Roman" w:cs="Times New Roman"/>
          <w:b/>
          <w:noProof/>
        </w:rPr>
        <w:t>2</w:t>
      </w:r>
      <w:r w:rsidRPr="00BA77B1">
        <w:rPr>
          <w:rFonts w:ascii="Times New Roman" w:hAnsi="Times New Roman" w:cs="Times New Roman"/>
          <w:b/>
        </w:rPr>
        <w:fldChar w:fldCharType="end"/>
      </w:r>
      <w:bookmarkEnd w:id="21"/>
      <w:r w:rsidRPr="00BA77B1">
        <w:rPr>
          <w:rFonts w:ascii="Times New Roman" w:hAnsi="Times New Roman" w:cs="Times New Roman"/>
          <w:b/>
        </w:rPr>
        <w:t>.</w:t>
      </w:r>
      <w:r w:rsidRPr="007831B0">
        <w:rPr>
          <w:rFonts w:ascii="Times New Roman" w:hAnsi="Times New Roman" w:cs="Times New Roman"/>
        </w:rPr>
        <w:t xml:space="preserve"> </w:t>
      </w:r>
      <w:r w:rsidRPr="007831B0">
        <w:rPr>
          <w:rFonts w:ascii="Times New Roman" w:eastAsia="Songti SC Regular" w:hAnsi="Times New Roman" w:cs="Times New Roman"/>
          <w:kern w:val="0"/>
        </w:rPr>
        <w:t xml:space="preserve">Statistics of </w:t>
      </w:r>
      <w:r w:rsidR="00E86DFF" w:rsidRPr="007831B0">
        <w:rPr>
          <w:rFonts w:ascii="Times New Roman" w:eastAsia="Songti SC Regular" w:hAnsi="Times New Roman" w:cs="Times New Roman"/>
          <w:kern w:val="0"/>
        </w:rPr>
        <w:t>topography</w:t>
      </w:r>
      <w:r w:rsidRPr="007831B0">
        <w:rPr>
          <w:rFonts w:ascii="Times New Roman" w:eastAsia="Songti SC Regular" w:hAnsi="Times New Roman" w:cs="Times New Roman"/>
          <w:kern w:val="0"/>
        </w:rPr>
        <w:t xml:space="preserve"> and gravity</w:t>
      </w:r>
      <w:r w:rsidR="00E86DFF" w:rsidRPr="007831B0">
        <w:rPr>
          <w:rFonts w:ascii="Times New Roman" w:eastAsia="Songti SC Regular" w:hAnsi="Times New Roman" w:cs="Times New Roman"/>
          <w:kern w:val="0"/>
        </w:rPr>
        <w:t xml:space="preserve"> of checkpoints</w:t>
      </w:r>
    </w:p>
    <w:tbl>
      <w:tblPr>
        <w:tblStyle w:val="ae"/>
        <w:tblW w:w="0" w:type="auto"/>
        <w:jc w:val="center"/>
        <w:tblLook w:val="04A0" w:firstRow="1" w:lastRow="0" w:firstColumn="1" w:lastColumn="0" w:noHBand="0" w:noVBand="1"/>
      </w:tblPr>
      <w:tblGrid>
        <w:gridCol w:w="1073"/>
        <w:gridCol w:w="1406"/>
        <w:gridCol w:w="1191"/>
        <w:gridCol w:w="1405"/>
        <w:gridCol w:w="1191"/>
        <w:gridCol w:w="1405"/>
        <w:gridCol w:w="1191"/>
      </w:tblGrid>
      <w:tr w:rsidR="00960D8A" w:rsidRPr="007831B0" w14:paraId="0C722A29" w14:textId="77777777" w:rsidTr="003F6491">
        <w:trPr>
          <w:jc w:val="center"/>
        </w:trPr>
        <w:tc>
          <w:tcPr>
            <w:tcW w:w="0" w:type="auto"/>
            <w:vMerge w:val="restart"/>
            <w:vAlign w:val="center"/>
          </w:tcPr>
          <w:p w14:paraId="1C2AFF79" w14:textId="117067AE"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Lattices</w:t>
            </w:r>
          </w:p>
        </w:tc>
        <w:tc>
          <w:tcPr>
            <w:tcW w:w="0" w:type="auto"/>
            <w:gridSpan w:val="2"/>
          </w:tcPr>
          <w:p w14:paraId="389782EC" w14:textId="34D90701"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Maximum</w:t>
            </w:r>
          </w:p>
        </w:tc>
        <w:tc>
          <w:tcPr>
            <w:tcW w:w="0" w:type="auto"/>
            <w:gridSpan w:val="2"/>
          </w:tcPr>
          <w:p w14:paraId="278679E4" w14:textId="11064E80"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Minimum</w:t>
            </w:r>
          </w:p>
        </w:tc>
        <w:tc>
          <w:tcPr>
            <w:tcW w:w="0" w:type="auto"/>
            <w:gridSpan w:val="2"/>
          </w:tcPr>
          <w:p w14:paraId="6CFEF7B7" w14:textId="67C4CE5A"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Mean</w:t>
            </w:r>
          </w:p>
        </w:tc>
      </w:tr>
      <w:tr w:rsidR="00425498" w:rsidRPr="007831B0" w14:paraId="3427C08E" w14:textId="77777777" w:rsidTr="003F6491">
        <w:trPr>
          <w:trHeight w:val="570"/>
          <w:jc w:val="center"/>
        </w:trPr>
        <w:tc>
          <w:tcPr>
            <w:tcW w:w="0" w:type="auto"/>
            <w:vMerge/>
          </w:tcPr>
          <w:p w14:paraId="12C811FB" w14:textId="77777777"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p>
        </w:tc>
        <w:tc>
          <w:tcPr>
            <w:tcW w:w="0" w:type="auto"/>
          </w:tcPr>
          <w:p w14:paraId="20668EAC" w14:textId="04EE93AC"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Topography (m)</w:t>
            </w:r>
          </w:p>
        </w:tc>
        <w:tc>
          <w:tcPr>
            <w:tcW w:w="0" w:type="auto"/>
          </w:tcPr>
          <w:p w14:paraId="197C10B6" w14:textId="5EC5FA58"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Gravity (mgal)</w:t>
            </w:r>
          </w:p>
        </w:tc>
        <w:tc>
          <w:tcPr>
            <w:tcW w:w="0" w:type="auto"/>
          </w:tcPr>
          <w:p w14:paraId="4799E0BF" w14:textId="65B51C19"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Topography (m)</w:t>
            </w:r>
          </w:p>
        </w:tc>
        <w:tc>
          <w:tcPr>
            <w:tcW w:w="0" w:type="auto"/>
          </w:tcPr>
          <w:p w14:paraId="754FD5ED" w14:textId="5FC553F1"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Gravity (mgal)</w:t>
            </w:r>
          </w:p>
        </w:tc>
        <w:tc>
          <w:tcPr>
            <w:tcW w:w="0" w:type="auto"/>
          </w:tcPr>
          <w:p w14:paraId="12CEDD70" w14:textId="74EC38DF"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Topography (m)</w:t>
            </w:r>
          </w:p>
        </w:tc>
        <w:tc>
          <w:tcPr>
            <w:tcW w:w="0" w:type="auto"/>
          </w:tcPr>
          <w:p w14:paraId="2511BA60" w14:textId="556277AA"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Gravity (mgal)</w:t>
            </w:r>
          </w:p>
        </w:tc>
      </w:tr>
      <w:tr w:rsidR="00425498" w:rsidRPr="007831B0" w14:paraId="62202634" w14:textId="77777777" w:rsidTr="003F6491">
        <w:trPr>
          <w:jc w:val="center"/>
        </w:trPr>
        <w:tc>
          <w:tcPr>
            <w:tcW w:w="0" w:type="auto"/>
          </w:tcPr>
          <w:p w14:paraId="7412CC98" w14:textId="6A670319"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Inner-Grid</w:t>
            </w:r>
          </w:p>
        </w:tc>
        <w:tc>
          <w:tcPr>
            <w:tcW w:w="0" w:type="auto"/>
          </w:tcPr>
          <w:p w14:paraId="103FC83A" w14:textId="62202A57" w:rsidR="00524D18" w:rsidRPr="007831B0" w:rsidRDefault="0042549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-3820</w:t>
            </w:r>
          </w:p>
        </w:tc>
        <w:tc>
          <w:tcPr>
            <w:tcW w:w="0" w:type="auto"/>
          </w:tcPr>
          <w:p w14:paraId="79F106D9" w14:textId="6F852987" w:rsidR="00524D18" w:rsidRPr="007831B0" w:rsidRDefault="0042549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-14</w:t>
            </w:r>
            <w:r w:rsidRPr="007831B0">
              <w:rPr>
                <w:rFonts w:ascii="Times New Roman" w:eastAsia="Songti SC Regular" w:hAnsi="Times New Roman" w:cs="Times New Roman"/>
                <w:kern w:val="0"/>
                <w:sz w:val="20"/>
                <w:szCs w:val="20"/>
              </w:rPr>
              <w:t>1</w:t>
            </w:r>
          </w:p>
        </w:tc>
        <w:tc>
          <w:tcPr>
            <w:tcW w:w="0" w:type="auto"/>
          </w:tcPr>
          <w:p w14:paraId="2EA0B25D" w14:textId="56CECFE5" w:rsidR="00524D18" w:rsidRPr="007831B0" w:rsidRDefault="0042549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-4174</w:t>
            </w:r>
          </w:p>
        </w:tc>
        <w:tc>
          <w:tcPr>
            <w:tcW w:w="0" w:type="auto"/>
          </w:tcPr>
          <w:p w14:paraId="65E75341" w14:textId="570A7B7A" w:rsidR="00524D18" w:rsidRPr="007831B0" w:rsidRDefault="0042549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-255</w:t>
            </w:r>
          </w:p>
        </w:tc>
        <w:tc>
          <w:tcPr>
            <w:tcW w:w="0" w:type="auto"/>
            <w:vAlign w:val="bottom"/>
          </w:tcPr>
          <w:p w14:paraId="7671CAAA" w14:textId="73C8C788"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-4023.</w:t>
            </w:r>
            <w:r w:rsidRPr="007831B0">
              <w:rPr>
                <w:rFonts w:ascii="Times New Roman" w:eastAsia="Songti SC Regular" w:hAnsi="Times New Roman" w:cs="Times New Roman"/>
                <w:kern w:val="0"/>
                <w:sz w:val="20"/>
                <w:szCs w:val="20"/>
              </w:rPr>
              <w:t>5</w:t>
            </w:r>
          </w:p>
        </w:tc>
        <w:tc>
          <w:tcPr>
            <w:tcW w:w="0" w:type="auto"/>
            <w:vAlign w:val="bottom"/>
          </w:tcPr>
          <w:p w14:paraId="0678C4BC" w14:textId="18A2FAA3" w:rsidR="00524D18" w:rsidRPr="007831B0" w:rsidRDefault="00524D18"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-198.</w:t>
            </w:r>
            <w:r w:rsidRPr="007831B0">
              <w:rPr>
                <w:rFonts w:ascii="Times New Roman" w:eastAsia="Songti SC Regular" w:hAnsi="Times New Roman" w:cs="Times New Roman"/>
                <w:kern w:val="0"/>
                <w:sz w:val="20"/>
                <w:szCs w:val="20"/>
              </w:rPr>
              <w:t>9</w:t>
            </w:r>
          </w:p>
        </w:tc>
      </w:tr>
      <w:tr w:rsidR="00960D8A" w:rsidRPr="007831B0" w14:paraId="78011636" w14:textId="77777777" w:rsidTr="003F6491">
        <w:trPr>
          <w:jc w:val="center"/>
        </w:trPr>
        <w:tc>
          <w:tcPr>
            <w:tcW w:w="0" w:type="auto"/>
          </w:tcPr>
          <w:p w14:paraId="066684CB" w14:textId="3DFF09F7"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2r-Grid</w:t>
            </w:r>
          </w:p>
        </w:tc>
        <w:tc>
          <w:tcPr>
            <w:tcW w:w="0" w:type="auto"/>
          </w:tcPr>
          <w:p w14:paraId="26010271" w14:textId="27D1D083"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-1578</w:t>
            </w:r>
          </w:p>
        </w:tc>
        <w:tc>
          <w:tcPr>
            <w:tcW w:w="0" w:type="auto"/>
          </w:tcPr>
          <w:p w14:paraId="0FC7605A" w14:textId="3738FDF1"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216</w:t>
            </w:r>
          </w:p>
        </w:tc>
        <w:tc>
          <w:tcPr>
            <w:tcW w:w="0" w:type="auto"/>
            <w:vAlign w:val="bottom"/>
          </w:tcPr>
          <w:p w14:paraId="6EC8121E" w14:textId="729E47EB"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-171</w:t>
            </w:r>
            <w:r w:rsidRPr="007831B0">
              <w:rPr>
                <w:rFonts w:ascii="Times New Roman" w:eastAsia="Songti SC Regular" w:hAnsi="Times New Roman" w:cs="Times New Roman"/>
                <w:kern w:val="0"/>
                <w:sz w:val="20"/>
                <w:szCs w:val="20"/>
              </w:rPr>
              <w:t>1</w:t>
            </w:r>
          </w:p>
        </w:tc>
        <w:tc>
          <w:tcPr>
            <w:tcW w:w="0" w:type="auto"/>
            <w:vAlign w:val="bottom"/>
          </w:tcPr>
          <w:p w14:paraId="0C6BF64C" w14:textId="75287715"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3</w:t>
            </w:r>
            <w:r w:rsidRPr="007831B0">
              <w:rPr>
                <w:rFonts w:ascii="Times New Roman" w:eastAsia="Songti SC Regular" w:hAnsi="Times New Roman" w:cs="Times New Roman"/>
                <w:kern w:val="0"/>
                <w:sz w:val="20"/>
                <w:szCs w:val="20"/>
              </w:rPr>
              <w:t>4</w:t>
            </w:r>
          </w:p>
        </w:tc>
        <w:tc>
          <w:tcPr>
            <w:tcW w:w="0" w:type="auto"/>
            <w:vAlign w:val="bottom"/>
          </w:tcPr>
          <w:p w14:paraId="24D47C94" w14:textId="046B0EC1"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-1639.</w:t>
            </w:r>
            <w:r w:rsidRPr="007831B0">
              <w:rPr>
                <w:rFonts w:ascii="Times New Roman" w:eastAsia="Songti SC Regular" w:hAnsi="Times New Roman" w:cs="Times New Roman"/>
                <w:kern w:val="0"/>
                <w:sz w:val="20"/>
                <w:szCs w:val="20"/>
              </w:rPr>
              <w:t>9</w:t>
            </w:r>
          </w:p>
        </w:tc>
        <w:tc>
          <w:tcPr>
            <w:tcW w:w="0" w:type="auto"/>
            <w:vAlign w:val="bottom"/>
          </w:tcPr>
          <w:p w14:paraId="06BC11BC" w14:textId="2BC0F867"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11</w:t>
            </w:r>
            <w:r w:rsidRPr="007831B0">
              <w:rPr>
                <w:rFonts w:ascii="Times New Roman" w:eastAsia="Songti SC Regular" w:hAnsi="Times New Roman" w:cs="Times New Roman"/>
                <w:kern w:val="0"/>
                <w:sz w:val="20"/>
                <w:szCs w:val="20"/>
              </w:rPr>
              <w:t>7.0</w:t>
            </w:r>
          </w:p>
        </w:tc>
      </w:tr>
      <w:tr w:rsidR="00960D8A" w:rsidRPr="007831B0" w14:paraId="313E86E7" w14:textId="77777777" w:rsidTr="003F6491">
        <w:trPr>
          <w:jc w:val="center"/>
        </w:trPr>
        <w:tc>
          <w:tcPr>
            <w:tcW w:w="0" w:type="auto"/>
          </w:tcPr>
          <w:p w14:paraId="5CBE094E" w14:textId="0F224189"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kern w:val="0"/>
                <w:sz w:val="20"/>
                <w:szCs w:val="20"/>
              </w:rPr>
              <w:t>3r-Grid</w:t>
            </w:r>
          </w:p>
        </w:tc>
        <w:tc>
          <w:tcPr>
            <w:tcW w:w="0" w:type="auto"/>
            <w:vAlign w:val="bottom"/>
          </w:tcPr>
          <w:p w14:paraId="0177E090" w14:textId="29FFEC25"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-146</w:t>
            </w:r>
            <w:r w:rsidRPr="007831B0">
              <w:rPr>
                <w:rFonts w:ascii="Times New Roman" w:eastAsia="Songti SC Regular" w:hAnsi="Times New Roman" w:cs="Times New Roman"/>
                <w:kern w:val="0"/>
                <w:sz w:val="20"/>
                <w:szCs w:val="20"/>
              </w:rPr>
              <w:t>4</w:t>
            </w:r>
          </w:p>
        </w:tc>
        <w:tc>
          <w:tcPr>
            <w:tcW w:w="0" w:type="auto"/>
            <w:vAlign w:val="bottom"/>
          </w:tcPr>
          <w:p w14:paraId="6EEEA503" w14:textId="5A131AE9"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132</w:t>
            </w:r>
          </w:p>
        </w:tc>
        <w:tc>
          <w:tcPr>
            <w:tcW w:w="0" w:type="auto"/>
            <w:vAlign w:val="bottom"/>
          </w:tcPr>
          <w:p w14:paraId="543D66D7" w14:textId="4DC2ADB3"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-1670</w:t>
            </w:r>
          </w:p>
        </w:tc>
        <w:tc>
          <w:tcPr>
            <w:tcW w:w="0" w:type="auto"/>
            <w:vAlign w:val="bottom"/>
          </w:tcPr>
          <w:p w14:paraId="529F2A22" w14:textId="408E80C6"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24</w:t>
            </w:r>
          </w:p>
        </w:tc>
        <w:tc>
          <w:tcPr>
            <w:tcW w:w="0" w:type="auto"/>
            <w:vAlign w:val="bottom"/>
          </w:tcPr>
          <w:p w14:paraId="3F2046FF" w14:textId="1A6871B8"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-1564.2</w:t>
            </w:r>
          </w:p>
        </w:tc>
        <w:tc>
          <w:tcPr>
            <w:tcW w:w="0" w:type="auto"/>
            <w:vAlign w:val="bottom"/>
          </w:tcPr>
          <w:p w14:paraId="54508D03" w14:textId="01077011" w:rsidR="00960D8A" w:rsidRPr="007831B0" w:rsidRDefault="00960D8A" w:rsidP="004C3ADF">
            <w:pPr>
              <w:widowControl/>
              <w:autoSpaceDE w:val="0"/>
              <w:autoSpaceDN w:val="0"/>
              <w:adjustRightInd w:val="0"/>
              <w:spacing w:before="120" w:after="120"/>
              <w:jc w:val="center"/>
              <w:rPr>
                <w:rFonts w:ascii="Times New Roman" w:eastAsia="Songti SC Regular" w:hAnsi="Times New Roman" w:cs="Times New Roman"/>
                <w:kern w:val="0"/>
                <w:sz w:val="20"/>
                <w:szCs w:val="20"/>
              </w:rPr>
            </w:pPr>
            <w:r w:rsidRPr="007831B0">
              <w:rPr>
                <w:rFonts w:ascii="Times New Roman" w:eastAsia="Songti SC Regular" w:hAnsi="Times New Roman" w:cs="Times New Roman" w:hint="eastAsia"/>
                <w:kern w:val="0"/>
                <w:sz w:val="20"/>
                <w:szCs w:val="20"/>
              </w:rPr>
              <w:t>83.</w:t>
            </w:r>
            <w:r w:rsidRPr="007831B0">
              <w:rPr>
                <w:rFonts w:ascii="Times New Roman" w:eastAsia="Songti SC Regular" w:hAnsi="Times New Roman" w:cs="Times New Roman"/>
                <w:kern w:val="0"/>
                <w:sz w:val="20"/>
                <w:szCs w:val="20"/>
              </w:rPr>
              <w:t>3</w:t>
            </w:r>
          </w:p>
        </w:tc>
      </w:tr>
    </w:tbl>
    <w:p w14:paraId="58E0EA46" w14:textId="77777777" w:rsidR="0039623B" w:rsidRPr="007831B0" w:rsidRDefault="0039623B" w:rsidP="004C3ADF">
      <w:pPr>
        <w:widowControl/>
        <w:autoSpaceDE w:val="0"/>
        <w:autoSpaceDN w:val="0"/>
        <w:adjustRightInd w:val="0"/>
        <w:spacing w:before="120" w:after="120"/>
        <w:ind w:firstLine="480"/>
        <w:rPr>
          <w:rFonts w:ascii="Times New Roman" w:eastAsia="Songti SC Regular" w:hAnsi="Times New Roman" w:cs="Times New Roman"/>
          <w:kern w:val="0"/>
        </w:rPr>
      </w:pPr>
    </w:p>
    <w:p w14:paraId="54D2B4DF" w14:textId="77777777" w:rsidR="0039623B" w:rsidRPr="00BA77B1" w:rsidRDefault="0039623B" w:rsidP="004C3ADF">
      <w:pPr>
        <w:pStyle w:val="a3"/>
        <w:widowControl/>
        <w:numPr>
          <w:ilvl w:val="1"/>
          <w:numId w:val="29"/>
        </w:numPr>
        <w:tabs>
          <w:tab w:val="left" w:pos="940"/>
          <w:tab w:val="left" w:pos="1440"/>
        </w:tabs>
        <w:autoSpaceDE w:val="0"/>
        <w:autoSpaceDN w:val="0"/>
        <w:adjustRightInd w:val="0"/>
        <w:spacing w:before="120" w:after="120"/>
        <w:ind w:firstLineChars="0"/>
        <w:rPr>
          <w:rFonts w:ascii="Times New Roman" w:eastAsia="Songti SC Regular" w:hAnsi="Times New Roman" w:cs="Times New Roman"/>
          <w:b/>
          <w:bCs/>
          <w:kern w:val="0"/>
          <w:sz w:val="22"/>
        </w:rPr>
      </w:pPr>
      <w:r w:rsidRPr="00BA77B1">
        <w:rPr>
          <w:rFonts w:ascii="Times New Roman" w:eastAsia="Songti SC Regular" w:hAnsi="Times New Roman" w:cs="Times New Roman"/>
          <w:b/>
          <w:bCs/>
          <w:kern w:val="0"/>
          <w:sz w:val="22"/>
        </w:rPr>
        <w:t>Discussion</w:t>
      </w:r>
    </w:p>
    <w:p w14:paraId="71D6AA38" w14:textId="3AC5901C" w:rsidR="00CA5569" w:rsidRPr="00BA77B1" w:rsidRDefault="002B103A"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Substructures of </w:t>
      </w:r>
      <w:r w:rsidR="009626F2" w:rsidRPr="00BA77B1">
        <w:rPr>
          <w:rFonts w:ascii="Times New Roman" w:eastAsia="Songti SC Regular" w:hAnsi="Times New Roman" w:cs="Times New Roman"/>
          <w:kern w:val="0"/>
          <w:sz w:val="21"/>
        </w:rPr>
        <w:t xml:space="preserve">the </w:t>
      </w:r>
      <w:r w:rsidRPr="00BA77B1">
        <w:rPr>
          <w:rFonts w:ascii="Times New Roman" w:eastAsia="Songti SC Regular" w:hAnsi="Times New Roman" w:cs="Times New Roman"/>
          <w:kern w:val="0"/>
          <w:sz w:val="21"/>
        </w:rPr>
        <w:t xml:space="preserve">three buried features demonstrate their various </w:t>
      </w:r>
      <w:r w:rsidR="00F65CDF" w:rsidRPr="00BA77B1">
        <w:rPr>
          <w:rFonts w:ascii="Times New Roman" w:eastAsia="Songti SC Regular" w:hAnsi="Times New Roman" w:cs="Times New Roman"/>
          <w:kern w:val="0"/>
          <w:sz w:val="21"/>
        </w:rPr>
        <w:t>origins</w:t>
      </w:r>
      <w:r w:rsidRPr="00BA77B1">
        <w:rPr>
          <w:rFonts w:ascii="Times New Roman" w:eastAsia="Songti SC Regular" w:hAnsi="Times New Roman" w:cs="Times New Roman"/>
          <w:kern w:val="0"/>
          <w:sz w:val="21"/>
        </w:rPr>
        <w:t xml:space="preserve"> and evolution </w:t>
      </w:r>
      <w:r w:rsidR="00E024CF" w:rsidRPr="00BA77B1">
        <w:rPr>
          <w:rFonts w:ascii="Times New Roman" w:eastAsia="Songti SC Regular" w:hAnsi="Times New Roman" w:cs="Times New Roman"/>
          <w:kern w:val="0"/>
          <w:sz w:val="21"/>
        </w:rPr>
        <w:t>processes</w:t>
      </w:r>
      <w:r w:rsidRPr="00BA77B1">
        <w:rPr>
          <w:rFonts w:ascii="Times New Roman" w:eastAsia="Songti SC Regular" w:hAnsi="Times New Roman" w:cs="Times New Roman"/>
          <w:kern w:val="0"/>
          <w:sz w:val="21"/>
        </w:rPr>
        <w:t xml:space="preserve">. </w:t>
      </w:r>
      <w:r w:rsidR="00714044" w:rsidRPr="00BA77B1">
        <w:rPr>
          <w:rFonts w:ascii="Times New Roman" w:eastAsia="Songti SC Regular" w:hAnsi="Times New Roman" w:cs="Times New Roman"/>
          <w:kern w:val="0"/>
          <w:sz w:val="21"/>
        </w:rPr>
        <w:t>W</w:t>
      </w:r>
      <w:r w:rsidRPr="00BA77B1">
        <w:rPr>
          <w:rFonts w:ascii="Times New Roman" w:eastAsia="Songti SC Regular" w:hAnsi="Times New Roman" w:cs="Times New Roman"/>
          <w:kern w:val="0"/>
          <w:sz w:val="21"/>
        </w:rPr>
        <w:t xml:space="preserve">e </w:t>
      </w:r>
      <w:r w:rsidRPr="00BA77B1">
        <w:rPr>
          <w:rFonts w:ascii="Times New Roman" w:eastAsia="Songti SC Regular" w:hAnsi="Times New Roman" w:cs="Times New Roman" w:hint="eastAsia"/>
          <w:kern w:val="0"/>
          <w:sz w:val="21"/>
        </w:rPr>
        <w:t>hypothesize that</w:t>
      </w:r>
      <w:r w:rsidR="00E024CF" w:rsidRPr="00BA77B1">
        <w:rPr>
          <w:rFonts w:ascii="Times New Roman" w:eastAsia="Songti SC Regular" w:hAnsi="Times New Roman" w:cs="Times New Roman"/>
          <w:kern w:val="0"/>
          <w:sz w:val="21"/>
        </w:rPr>
        <w:t xml:space="preserve"> the subsurface structures in the</w:t>
      </w:r>
      <w:r w:rsidRPr="00BA77B1">
        <w:rPr>
          <w:rFonts w:ascii="Times New Roman" w:eastAsia="Songti SC Regular" w:hAnsi="Times New Roman" w:cs="Times New Roman" w:hint="eastAsia"/>
          <w:kern w:val="0"/>
          <w:sz w:val="21"/>
        </w:rPr>
        <w:t xml:space="preserve"> </w:t>
      </w:r>
      <w:r w:rsidR="00D3514F" w:rsidRPr="00BA77B1">
        <w:rPr>
          <w:rFonts w:ascii="Times New Roman" w:eastAsia="Songti SC Regular" w:hAnsi="Times New Roman" w:cs="Times New Roman"/>
          <w:kern w:val="0"/>
          <w:sz w:val="21"/>
        </w:rPr>
        <w:t xml:space="preserve">Copernicus-H </w:t>
      </w:r>
      <w:r w:rsidR="00C96FA5" w:rsidRPr="00BA77B1">
        <w:rPr>
          <w:rFonts w:ascii="Times New Roman" w:eastAsia="Songti SC Regular" w:hAnsi="Times New Roman" w:cs="Times New Roman"/>
          <w:kern w:val="0"/>
          <w:sz w:val="21"/>
        </w:rPr>
        <w:t xml:space="preserve">region </w:t>
      </w:r>
      <w:r w:rsidR="00E024CF" w:rsidRPr="00BA77B1">
        <w:rPr>
          <w:rFonts w:ascii="Times New Roman" w:eastAsia="Songti SC Regular" w:hAnsi="Times New Roman" w:cs="Times New Roman"/>
          <w:kern w:val="0"/>
          <w:sz w:val="21"/>
        </w:rPr>
        <w:t>were</w:t>
      </w:r>
      <w:r w:rsidRPr="00BA77B1">
        <w:rPr>
          <w:rFonts w:ascii="Times New Roman" w:eastAsia="Songti SC Regular" w:hAnsi="Times New Roman" w:cs="Times New Roman"/>
          <w:kern w:val="0"/>
          <w:sz w:val="21"/>
        </w:rPr>
        <w:t xml:space="preserve"> </w:t>
      </w:r>
      <w:r w:rsidR="00E024CF" w:rsidRPr="00BA77B1">
        <w:rPr>
          <w:rFonts w:ascii="Times New Roman" w:eastAsia="Songti SC Regular" w:hAnsi="Times New Roman" w:cs="Times New Roman"/>
          <w:kern w:val="0"/>
          <w:sz w:val="21"/>
        </w:rPr>
        <w:t>formed</w:t>
      </w:r>
      <w:r w:rsidRPr="00BA77B1">
        <w:rPr>
          <w:rFonts w:ascii="Times New Roman" w:eastAsia="Songti SC Regular" w:hAnsi="Times New Roman" w:cs="Times New Roman"/>
          <w:kern w:val="0"/>
          <w:sz w:val="21"/>
        </w:rPr>
        <w:t xml:space="preserve"> </w:t>
      </w:r>
      <w:r w:rsidR="00E024CF" w:rsidRPr="00BA77B1">
        <w:rPr>
          <w:rFonts w:ascii="Times New Roman" w:eastAsia="Songti SC Regular" w:hAnsi="Times New Roman" w:cs="Times New Roman"/>
          <w:kern w:val="0"/>
          <w:sz w:val="21"/>
        </w:rPr>
        <w:t>mainly by</w:t>
      </w:r>
      <w:r w:rsidRPr="00BA77B1">
        <w:rPr>
          <w:rFonts w:ascii="Times New Roman" w:eastAsia="Songti SC Regular" w:hAnsi="Times New Roman" w:cs="Times New Roman"/>
          <w:kern w:val="0"/>
          <w:sz w:val="21"/>
        </w:rPr>
        <w:t xml:space="preserve"> impact cratering</w:t>
      </w:r>
      <w:r w:rsidR="00E024CF" w:rsidRPr="00BA77B1">
        <w:rPr>
          <w:rFonts w:ascii="Times New Roman" w:eastAsia="Songti SC Regular" w:hAnsi="Times New Roman" w:cs="Times New Roman"/>
          <w:kern w:val="0"/>
          <w:sz w:val="21"/>
        </w:rPr>
        <w:t xml:space="preserve">. On the other hand, those beneath </w:t>
      </w:r>
      <w:r w:rsidRPr="00BA77B1">
        <w:rPr>
          <w:rFonts w:ascii="Times New Roman" w:eastAsia="Songti SC Regular" w:hAnsi="Times New Roman" w:cs="Times New Roman"/>
          <w:kern w:val="0"/>
          <w:sz w:val="21"/>
        </w:rPr>
        <w:t xml:space="preserve">the other two </w:t>
      </w:r>
      <w:r w:rsidR="00C96FA5" w:rsidRPr="00BA77B1">
        <w:rPr>
          <w:rFonts w:ascii="Times New Roman" w:eastAsia="Songti SC Regular" w:hAnsi="Times New Roman" w:cs="Times New Roman"/>
          <w:kern w:val="0"/>
          <w:sz w:val="21"/>
        </w:rPr>
        <w:t>research ROIs</w:t>
      </w:r>
      <w:r w:rsidRPr="00BA77B1">
        <w:rPr>
          <w:rFonts w:ascii="Times New Roman" w:eastAsia="Songti SC Regular" w:hAnsi="Times New Roman" w:cs="Times New Roman"/>
          <w:kern w:val="0"/>
          <w:sz w:val="21"/>
        </w:rPr>
        <w:t xml:space="preserve"> </w:t>
      </w:r>
      <w:r w:rsidR="00E024CF" w:rsidRPr="00BA77B1">
        <w:rPr>
          <w:rFonts w:ascii="Times New Roman" w:eastAsia="Songti SC Regular" w:hAnsi="Times New Roman" w:cs="Times New Roman"/>
          <w:kern w:val="0"/>
          <w:sz w:val="21"/>
        </w:rPr>
        <w:t xml:space="preserve">would have </w:t>
      </w:r>
      <w:r w:rsidRPr="00BA77B1">
        <w:rPr>
          <w:rFonts w:ascii="Times New Roman" w:eastAsia="Songti SC Regular" w:hAnsi="Times New Roman" w:cs="Times New Roman"/>
          <w:kern w:val="0"/>
          <w:sz w:val="21"/>
        </w:rPr>
        <w:t xml:space="preserve">originated from volcanic activities. </w:t>
      </w:r>
      <w:r w:rsidR="00CF0338" w:rsidRPr="00BA77B1">
        <w:rPr>
          <w:rFonts w:ascii="Times New Roman" w:eastAsia="Songti SC Regular" w:hAnsi="Times New Roman" w:cs="Times New Roman"/>
          <w:kern w:val="0"/>
          <w:sz w:val="21"/>
        </w:rPr>
        <w:t xml:space="preserve">To </w:t>
      </w:r>
      <w:r w:rsidR="00E024CF" w:rsidRPr="00BA77B1">
        <w:rPr>
          <w:rFonts w:ascii="Times New Roman" w:eastAsia="Songti SC Regular" w:hAnsi="Times New Roman" w:cs="Times New Roman"/>
          <w:kern w:val="0"/>
          <w:sz w:val="21"/>
        </w:rPr>
        <w:t>study</w:t>
      </w:r>
      <w:r w:rsidR="00CF0338" w:rsidRPr="00BA77B1">
        <w:rPr>
          <w:rFonts w:ascii="Times New Roman" w:eastAsia="Songti SC Regular" w:hAnsi="Times New Roman" w:cs="Times New Roman"/>
          <w:kern w:val="0"/>
          <w:sz w:val="21"/>
        </w:rPr>
        <w:t xml:space="preserve"> their formation sequences</w:t>
      </w:r>
      <w:r w:rsidR="00BC49BF" w:rsidRPr="00BA77B1">
        <w:rPr>
          <w:rFonts w:ascii="Times New Roman" w:eastAsia="Songti SC Regular" w:hAnsi="Times New Roman" w:cs="Times New Roman"/>
          <w:kern w:val="0"/>
          <w:sz w:val="21"/>
        </w:rPr>
        <w:t>,</w:t>
      </w:r>
      <w:r w:rsidR="00CF0338" w:rsidRPr="00BA77B1">
        <w:rPr>
          <w:rFonts w:ascii="Times New Roman" w:eastAsia="Songti SC Regular" w:hAnsi="Times New Roman" w:cs="Times New Roman"/>
          <w:kern w:val="0"/>
          <w:sz w:val="21"/>
        </w:rPr>
        <w:t xml:space="preserve"> </w:t>
      </w:r>
      <w:r w:rsidR="0019661C" w:rsidRPr="00BA77B1">
        <w:rPr>
          <w:rFonts w:ascii="Times New Roman" w:eastAsia="Songti SC Regular" w:hAnsi="Times New Roman" w:cs="Times New Roman"/>
          <w:kern w:val="0"/>
          <w:sz w:val="21"/>
        </w:rPr>
        <w:t xml:space="preserve">we </w:t>
      </w:r>
      <w:r w:rsidR="00E024CF" w:rsidRPr="00BA77B1">
        <w:rPr>
          <w:rFonts w:ascii="Times New Roman" w:eastAsia="Songti SC Regular" w:hAnsi="Times New Roman" w:cs="Times New Roman"/>
          <w:kern w:val="0"/>
          <w:sz w:val="21"/>
        </w:rPr>
        <w:t>review</w:t>
      </w:r>
      <w:r w:rsidR="0019661C" w:rsidRPr="00BA77B1">
        <w:rPr>
          <w:rFonts w:ascii="Times New Roman" w:eastAsia="Songti SC Regular" w:hAnsi="Times New Roman" w:cs="Times New Roman"/>
          <w:kern w:val="0"/>
          <w:sz w:val="21"/>
        </w:rPr>
        <w:t xml:space="preserve"> chronolog</w:t>
      </w:r>
      <w:r w:rsidR="00E024CF" w:rsidRPr="00BA77B1">
        <w:rPr>
          <w:rFonts w:ascii="Times New Roman" w:eastAsia="Songti SC Regular" w:hAnsi="Times New Roman" w:cs="Times New Roman"/>
          <w:kern w:val="0"/>
          <w:sz w:val="21"/>
        </w:rPr>
        <w:t>ical</w:t>
      </w:r>
      <w:r w:rsidR="0019661C" w:rsidRPr="00BA77B1">
        <w:rPr>
          <w:rFonts w:ascii="Times New Roman" w:eastAsia="Songti SC Regular" w:hAnsi="Times New Roman" w:cs="Times New Roman"/>
          <w:kern w:val="0"/>
          <w:sz w:val="21"/>
        </w:rPr>
        <w:t xml:space="preserve"> research</w:t>
      </w:r>
      <w:r w:rsidR="00E024CF" w:rsidRPr="00BA77B1">
        <w:rPr>
          <w:rFonts w:ascii="Times New Roman" w:eastAsia="Songti SC Regular" w:hAnsi="Times New Roman" w:cs="Times New Roman"/>
          <w:kern w:val="0"/>
          <w:sz w:val="21"/>
        </w:rPr>
        <w:t>es</w:t>
      </w:r>
      <w:r w:rsidR="00141CD9" w:rsidRPr="00BA77B1">
        <w:rPr>
          <w:rFonts w:ascii="Times New Roman" w:eastAsia="Songti SC Regular" w:hAnsi="Times New Roman" w:cs="Times New Roman"/>
          <w:kern w:val="0"/>
          <w:sz w:val="21"/>
        </w:rPr>
        <w:t>.</w:t>
      </w:r>
      <w:r w:rsidR="002F2948" w:rsidRPr="00BA77B1">
        <w:rPr>
          <w:rFonts w:ascii="Times New Roman" w:eastAsia="Songti SC Regular" w:hAnsi="Times New Roman" w:cs="Times New Roman"/>
          <w:kern w:val="0"/>
          <w:sz w:val="21"/>
        </w:rPr>
        <w:t xml:space="preserve"> </w:t>
      </w:r>
      <w:r w:rsidR="00E024CF" w:rsidRPr="00BA77B1">
        <w:rPr>
          <w:rFonts w:ascii="Times New Roman" w:eastAsia="Songti SC Regular" w:hAnsi="Times New Roman" w:cs="Times New Roman"/>
          <w:kern w:val="0"/>
          <w:sz w:val="21"/>
        </w:rPr>
        <w:t xml:space="preserve">Researchers such as </w:t>
      </w:r>
      <w:r w:rsidR="002F2948" w:rsidRPr="00BA77B1">
        <w:rPr>
          <w:rFonts w:ascii="Times New Roman" w:eastAsia="Songti SC Regular" w:hAnsi="Times New Roman" w:cs="Times New Roman"/>
          <w:kern w:val="0"/>
          <w:sz w:val="21"/>
        </w:rPr>
        <w:t xml:space="preserve">Heisinger </w:t>
      </w:r>
      <w:r w:rsidR="007B4F1F" w:rsidRPr="00BA77B1">
        <w:rPr>
          <w:rFonts w:ascii="Times New Roman" w:eastAsia="Songti SC Regular" w:hAnsi="Times New Roman" w:cs="Times New Roman"/>
          <w:kern w:val="0"/>
          <w:sz w:val="21"/>
        </w:rPr>
        <w:t>and M</w:t>
      </w:r>
      <w:r w:rsidR="007B4F1F" w:rsidRPr="00BA77B1">
        <w:rPr>
          <w:rFonts w:ascii="Times New Roman" w:eastAsia="Songti SC Regular" w:hAnsi="Times New Roman" w:cs="Times New Roman" w:hint="eastAsia"/>
          <w:kern w:val="0"/>
          <w:sz w:val="21"/>
        </w:rPr>
        <w:t>o</w:t>
      </w:r>
      <w:r w:rsidR="007B4F1F" w:rsidRPr="00BA77B1">
        <w:rPr>
          <w:rFonts w:ascii="Times New Roman" w:eastAsia="Songti SC Regular" w:hAnsi="Times New Roman" w:cs="Times New Roman"/>
          <w:kern w:val="0"/>
          <w:sz w:val="21"/>
        </w:rPr>
        <w:t xml:space="preserve">rota </w:t>
      </w:r>
      <w:r w:rsidR="00E024CF" w:rsidRPr="00BA77B1">
        <w:rPr>
          <w:rFonts w:ascii="Times New Roman" w:eastAsia="Songti SC Regular" w:hAnsi="Times New Roman" w:cs="Times New Roman"/>
          <w:kern w:val="0"/>
          <w:sz w:val="21"/>
        </w:rPr>
        <w:t xml:space="preserve">and their groups </w:t>
      </w:r>
      <w:r w:rsidR="000372CA" w:rsidRPr="00BA77B1">
        <w:rPr>
          <w:rFonts w:ascii="Times New Roman" w:eastAsia="Songti SC Regular" w:hAnsi="Times New Roman" w:cs="Times New Roman"/>
          <w:kern w:val="0"/>
          <w:sz w:val="21"/>
        </w:rPr>
        <w:t>map</w:t>
      </w:r>
      <w:r w:rsidR="009626F2" w:rsidRPr="00BA77B1">
        <w:rPr>
          <w:rFonts w:ascii="Times New Roman" w:eastAsia="Songti SC Regular" w:hAnsi="Times New Roman" w:cs="Times New Roman"/>
          <w:kern w:val="0"/>
          <w:sz w:val="21"/>
        </w:rPr>
        <w:t>ped</w:t>
      </w:r>
      <w:r w:rsidR="000372CA" w:rsidRPr="00BA77B1">
        <w:rPr>
          <w:rFonts w:ascii="Times New Roman" w:eastAsia="Songti SC Regular" w:hAnsi="Times New Roman" w:cs="Times New Roman"/>
          <w:kern w:val="0"/>
          <w:sz w:val="21"/>
        </w:rPr>
        <w:t xml:space="preserve"> </w:t>
      </w:r>
      <w:r w:rsidR="009626F2" w:rsidRPr="00BA77B1">
        <w:rPr>
          <w:rFonts w:ascii="Times New Roman" w:eastAsia="Songti SC Regular" w:hAnsi="Times New Roman" w:cs="Times New Roman"/>
          <w:kern w:val="0"/>
          <w:sz w:val="21"/>
        </w:rPr>
        <w:t>the ages of</w:t>
      </w:r>
      <w:r w:rsidR="002F2948" w:rsidRPr="00BA77B1">
        <w:rPr>
          <w:rFonts w:ascii="Times New Roman" w:eastAsia="Songti SC Regular" w:hAnsi="Times New Roman" w:cs="Times New Roman"/>
          <w:kern w:val="0"/>
          <w:sz w:val="21"/>
        </w:rPr>
        <w:t xml:space="preserve"> mare basalts </w:t>
      </w:r>
      <w:r w:rsidR="00E024CF" w:rsidRPr="00BA77B1">
        <w:rPr>
          <w:rFonts w:ascii="Times New Roman" w:eastAsia="Songti SC Regular" w:hAnsi="Times New Roman" w:cs="Times New Roman"/>
          <w:kern w:val="0"/>
          <w:sz w:val="21"/>
        </w:rPr>
        <w:t>using the</w:t>
      </w:r>
      <w:r w:rsidR="002F2948" w:rsidRPr="00BA77B1">
        <w:rPr>
          <w:rFonts w:ascii="Times New Roman" w:eastAsia="Songti SC Regular" w:hAnsi="Times New Roman" w:cs="Times New Roman"/>
          <w:kern w:val="0"/>
          <w:sz w:val="21"/>
        </w:rPr>
        <w:t xml:space="preserve"> crater size-frequency diagram (CSFD)</w:t>
      </w:r>
      <w:r w:rsidR="002F2948" w:rsidRPr="00BA77B1">
        <w:rPr>
          <w:rFonts w:ascii="Times New Roman" w:eastAsia="Songti SC Regular" w:hAnsi="Times New Roman" w:cs="Times New Roman" w:hint="eastAsia"/>
          <w:kern w:val="0"/>
          <w:sz w:val="21"/>
        </w:rPr>
        <w:t xml:space="preserve"> </w:t>
      </w:r>
      <w:r w:rsidR="00402B02" w:rsidRPr="00BA77B1">
        <w:rPr>
          <w:rFonts w:ascii="Times New Roman" w:eastAsia="Songti SC Regular" w:hAnsi="Times New Roman" w:cs="Times New Roman"/>
          <w:kern w:val="0"/>
          <w:sz w:val="21"/>
        </w:rPr>
        <w:fldChar w:fldCharType="begin">
          <w:fldData xml:space="preserve">PEVuZE5vdGU+PENpdGU+PEF1dGhvcj5Nb3JvdGE8L0F1dGhvcj48WWVhcj4yMDExPC9ZZWFyPjxS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</w:fldData>
        </w:fldChar>
      </w:r>
      <w:r w:rsidR="001B6946" w:rsidRPr="00BA77B1">
        <w:rPr>
          <w:rFonts w:ascii="Times New Roman" w:eastAsia="Songti SC Regular" w:hAnsi="Times New Roman" w:cs="Times New Roman"/>
          <w:kern w:val="0"/>
          <w:sz w:val="21"/>
        </w:rPr>
        <w:instrText xml:space="preserve"> ADDIN EN.CITE </w:instrText>
      </w:r>
      <w:r w:rsidR="001B6946" w:rsidRPr="00BA77B1">
        <w:rPr>
          <w:rFonts w:ascii="Times New Roman" w:eastAsia="Songti SC Regular" w:hAnsi="Times New Roman" w:cs="Times New Roman"/>
          <w:kern w:val="0"/>
          <w:sz w:val="21"/>
        </w:rPr>
        <w:fldChar w:fldCharType="begin">
          <w:fldData xml:space="preserve">PEVuZE5vdGU+PENpdGU+PEF1dGhvcj5Nb3JvdGE8L0F1dGhvcj48WWVhcj4yMDExPC9ZZWFyPjxS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</w:fldData>
        </w:fldChar>
      </w:r>
      <w:r w:rsidR="001B6946" w:rsidRPr="00BA77B1">
        <w:rPr>
          <w:rFonts w:ascii="Times New Roman" w:eastAsia="Songti SC Regular" w:hAnsi="Times New Roman" w:cs="Times New Roman"/>
          <w:kern w:val="0"/>
          <w:sz w:val="21"/>
        </w:rPr>
        <w:instrText xml:space="preserve"> ADDIN EN.CITE.DATA </w:instrText>
      </w:r>
      <w:r w:rsidR="001B6946" w:rsidRPr="00BA77B1">
        <w:rPr>
          <w:rFonts w:ascii="Times New Roman" w:eastAsia="Songti SC Regular" w:hAnsi="Times New Roman" w:cs="Times New Roman"/>
          <w:kern w:val="0"/>
          <w:sz w:val="21"/>
        </w:rPr>
      </w:r>
      <w:r w:rsidR="001B6946" w:rsidRPr="00BA77B1">
        <w:rPr>
          <w:rFonts w:ascii="Times New Roman" w:eastAsia="Songti SC Regular" w:hAnsi="Times New Roman" w:cs="Times New Roman"/>
          <w:kern w:val="0"/>
          <w:sz w:val="21"/>
        </w:rPr>
        <w:fldChar w:fldCharType="end"/>
      </w:r>
      <w:r w:rsidR="00402B02" w:rsidRPr="00BA77B1">
        <w:rPr>
          <w:rFonts w:ascii="Times New Roman" w:eastAsia="Songti SC Regular" w:hAnsi="Times New Roman" w:cs="Times New Roman"/>
          <w:kern w:val="0"/>
          <w:sz w:val="21"/>
        </w:rPr>
      </w:r>
      <w:r w:rsidR="00402B02" w:rsidRPr="00BA77B1">
        <w:rPr>
          <w:rFonts w:ascii="Times New Roman" w:eastAsia="Songti SC Regular" w:hAnsi="Times New Roman" w:cs="Times New Roman"/>
          <w:kern w:val="0"/>
          <w:sz w:val="21"/>
        </w:rPr>
        <w:fldChar w:fldCharType="separate"/>
      </w:r>
      <w:r w:rsidR="001B6946" w:rsidRPr="00BA77B1">
        <w:rPr>
          <w:rFonts w:ascii="Times New Roman" w:eastAsia="Songti SC Regular" w:hAnsi="Times New Roman" w:cs="Times New Roman"/>
          <w:noProof/>
          <w:kern w:val="0"/>
          <w:sz w:val="21"/>
        </w:rPr>
        <w:t>(</w:t>
      </w:r>
      <w:hyperlink w:anchor="_ENREF_11" w:tooltip="Hiesinger, 2003 #2268" w:history="1">
        <w:r w:rsidR="00536905" w:rsidRPr="00BA77B1">
          <w:rPr>
            <w:rFonts w:ascii="Times New Roman" w:eastAsia="Songti SC Regular" w:hAnsi="Times New Roman" w:cs="Times New Roman"/>
            <w:noProof/>
            <w:kern w:val="0"/>
            <w:sz w:val="21"/>
          </w:rPr>
          <w:t>Hiesinger et al., 2003</w:t>
        </w:r>
      </w:hyperlink>
      <w:r w:rsidR="001B6946" w:rsidRPr="00BA77B1">
        <w:rPr>
          <w:rFonts w:ascii="Times New Roman" w:eastAsia="Songti SC Regular" w:hAnsi="Times New Roman" w:cs="Times New Roman"/>
          <w:noProof/>
          <w:kern w:val="0"/>
          <w:sz w:val="21"/>
        </w:rPr>
        <w:t xml:space="preserve">; </w:t>
      </w:r>
      <w:hyperlink w:anchor="_ENREF_12" w:tooltip="Hiesinger, 2000 #2262" w:history="1">
        <w:r w:rsidR="00536905" w:rsidRPr="00BA77B1">
          <w:rPr>
            <w:rFonts w:ascii="Times New Roman" w:eastAsia="Songti SC Regular" w:hAnsi="Times New Roman" w:cs="Times New Roman"/>
            <w:noProof/>
            <w:kern w:val="0"/>
            <w:sz w:val="21"/>
          </w:rPr>
          <w:t>Hiesinger et al., 2000</w:t>
        </w:r>
      </w:hyperlink>
      <w:r w:rsidR="001B6946" w:rsidRPr="00BA77B1">
        <w:rPr>
          <w:rFonts w:ascii="Times New Roman" w:eastAsia="Songti SC Regular" w:hAnsi="Times New Roman" w:cs="Times New Roman"/>
          <w:noProof/>
          <w:kern w:val="0"/>
          <w:sz w:val="21"/>
        </w:rPr>
        <w:t xml:space="preserve">; </w:t>
      </w:r>
      <w:hyperlink w:anchor="_ENREF_22" w:tooltip="Morota, 2011 #2260" w:history="1">
        <w:r w:rsidR="00536905" w:rsidRPr="00BA77B1">
          <w:rPr>
            <w:rFonts w:ascii="Times New Roman" w:eastAsia="Songti SC Regular" w:hAnsi="Times New Roman" w:cs="Times New Roman"/>
            <w:noProof/>
            <w:kern w:val="0"/>
            <w:sz w:val="21"/>
          </w:rPr>
          <w:t>Morota et al., 2011</w:t>
        </w:r>
      </w:hyperlink>
      <w:r w:rsidR="001B6946" w:rsidRPr="00BA77B1">
        <w:rPr>
          <w:rFonts w:ascii="Times New Roman" w:eastAsia="Songti SC Regular" w:hAnsi="Times New Roman" w:cs="Times New Roman"/>
          <w:noProof/>
          <w:kern w:val="0"/>
          <w:sz w:val="21"/>
        </w:rPr>
        <w:t>)</w:t>
      </w:r>
      <w:r w:rsidR="00402B02" w:rsidRPr="00BA77B1">
        <w:rPr>
          <w:rFonts w:ascii="Times New Roman" w:eastAsia="Songti SC Regular" w:hAnsi="Times New Roman" w:cs="Times New Roman"/>
          <w:kern w:val="0"/>
          <w:sz w:val="21"/>
        </w:rPr>
        <w:fldChar w:fldCharType="end"/>
      </w:r>
      <w:r w:rsidR="00E024CF" w:rsidRPr="00BA77B1">
        <w:rPr>
          <w:rFonts w:ascii="Times New Roman" w:eastAsia="Songti SC Regular" w:hAnsi="Times New Roman" w:cs="Times New Roman"/>
          <w:kern w:val="0"/>
          <w:sz w:val="21"/>
        </w:rPr>
        <w:t>. From these studies</w:t>
      </w:r>
      <w:r w:rsidR="00A663BA" w:rsidRPr="00BA77B1">
        <w:rPr>
          <w:rFonts w:ascii="Times New Roman" w:eastAsia="Songti SC Regular" w:hAnsi="Times New Roman" w:cs="Times New Roman"/>
          <w:kern w:val="0"/>
          <w:sz w:val="21"/>
        </w:rPr>
        <w:t>,</w:t>
      </w:r>
      <w:r w:rsidR="000372CA" w:rsidRPr="00BA77B1">
        <w:rPr>
          <w:rFonts w:ascii="Times New Roman" w:eastAsia="Songti SC Regular" w:hAnsi="Times New Roman" w:cs="Times New Roman"/>
          <w:kern w:val="0"/>
          <w:sz w:val="21"/>
        </w:rPr>
        <w:t xml:space="preserve"> the </w:t>
      </w:r>
      <w:r w:rsidR="00890761" w:rsidRPr="00BA77B1">
        <w:rPr>
          <w:rFonts w:ascii="Times New Roman" w:eastAsia="Songti SC Regular" w:hAnsi="Times New Roman" w:cs="Times New Roman" w:hint="eastAsia"/>
          <w:kern w:val="0"/>
          <w:sz w:val="21"/>
        </w:rPr>
        <w:t>he</w:t>
      </w:r>
      <w:r w:rsidR="00890761" w:rsidRPr="00BA77B1">
        <w:rPr>
          <w:rFonts w:ascii="Times New Roman" w:eastAsia="Songti SC Regular" w:hAnsi="Times New Roman" w:cs="Times New Roman"/>
          <w:kern w:val="0"/>
          <w:sz w:val="21"/>
        </w:rPr>
        <w:t>xagon border</w:t>
      </w:r>
      <w:r w:rsidR="00A663BA" w:rsidRPr="00BA77B1">
        <w:rPr>
          <w:rFonts w:ascii="Times New Roman" w:eastAsia="Songti SC Regular" w:hAnsi="Times New Roman" w:cs="Times New Roman"/>
          <w:kern w:val="0"/>
          <w:sz w:val="21"/>
        </w:rPr>
        <w:t xml:space="preserve"> region</w:t>
      </w:r>
      <w:r w:rsidR="00890761" w:rsidRPr="00BA77B1">
        <w:rPr>
          <w:rFonts w:ascii="Times New Roman" w:eastAsia="Songti SC Regular" w:hAnsi="Times New Roman" w:cs="Times New Roman"/>
          <w:kern w:val="0"/>
          <w:sz w:val="21"/>
        </w:rPr>
        <w:t xml:space="preserve"> is assumed to be </w:t>
      </w:r>
      <w:r w:rsidR="002C6D15" w:rsidRPr="00BA77B1">
        <w:rPr>
          <w:rFonts w:ascii="Times New Roman" w:eastAsia="Songti SC Regular" w:hAnsi="Times New Roman" w:cs="Times New Roman"/>
          <w:kern w:val="0"/>
          <w:sz w:val="21"/>
        </w:rPr>
        <w:t>~</w:t>
      </w:r>
      <w:r w:rsidR="00890761" w:rsidRPr="00BA77B1">
        <w:rPr>
          <w:rFonts w:ascii="Times New Roman" w:eastAsia="Songti SC Regular" w:hAnsi="Times New Roman" w:cs="Times New Roman"/>
          <w:kern w:val="0"/>
          <w:sz w:val="21"/>
        </w:rPr>
        <w:t>3.5</w:t>
      </w:r>
      <w:r w:rsidR="00EC1FD1" w:rsidRPr="00BA77B1">
        <w:rPr>
          <w:rFonts w:ascii="Times New Roman" w:eastAsia="Songti SC Regular" w:hAnsi="Times New Roman" w:cs="Times New Roman"/>
          <w:kern w:val="0"/>
          <w:sz w:val="21"/>
        </w:rPr>
        <w:t xml:space="preserve"> </w:t>
      </w:r>
      <w:r w:rsidR="00890761" w:rsidRPr="00BA77B1">
        <w:rPr>
          <w:rFonts w:ascii="Times New Roman" w:eastAsia="Songti SC Regular" w:hAnsi="Times New Roman" w:cs="Times New Roman"/>
          <w:kern w:val="0"/>
          <w:sz w:val="21"/>
        </w:rPr>
        <w:t>Ga</w:t>
      </w:r>
      <w:r w:rsidR="002C6D15" w:rsidRPr="00BA77B1">
        <w:rPr>
          <w:rFonts w:ascii="Times New Roman" w:eastAsia="Songti SC Regular" w:hAnsi="Times New Roman" w:cs="Times New Roman"/>
          <w:kern w:val="0"/>
          <w:sz w:val="21"/>
        </w:rPr>
        <w:t xml:space="preserve">, and </w:t>
      </w:r>
      <w:r w:rsidR="00A663BA" w:rsidRPr="00BA77B1">
        <w:rPr>
          <w:rFonts w:ascii="Times New Roman" w:eastAsia="Songti SC Regular" w:hAnsi="Times New Roman" w:cs="Times New Roman"/>
          <w:kern w:val="0"/>
          <w:sz w:val="21"/>
        </w:rPr>
        <w:t xml:space="preserve">the </w:t>
      </w:r>
      <w:r w:rsidR="002C6D15" w:rsidRPr="00BA77B1">
        <w:rPr>
          <w:rFonts w:ascii="Times New Roman" w:eastAsia="Songti SC Regular" w:hAnsi="Times New Roman" w:cs="Times New Roman"/>
          <w:kern w:val="0"/>
          <w:sz w:val="21"/>
        </w:rPr>
        <w:t>volcano regio</w:t>
      </w:r>
      <w:r w:rsidR="002C6D15" w:rsidRPr="00BA77B1">
        <w:rPr>
          <w:rFonts w:ascii="Times New Roman" w:eastAsia="Songti SC Regular" w:hAnsi="Times New Roman" w:cs="Times New Roman" w:hint="eastAsia"/>
          <w:kern w:val="0"/>
          <w:sz w:val="21"/>
        </w:rPr>
        <w:t>n</w:t>
      </w:r>
      <w:r w:rsidR="002C6D15" w:rsidRPr="00BA77B1">
        <w:rPr>
          <w:rFonts w:ascii="Times New Roman" w:eastAsia="Songti SC Regular" w:hAnsi="Times New Roman" w:cs="Times New Roman"/>
          <w:kern w:val="0"/>
          <w:sz w:val="21"/>
        </w:rPr>
        <w:t xml:space="preserve"> is probably ~1.5</w:t>
      </w:r>
      <w:r w:rsidR="00EC1FD1" w:rsidRPr="00BA77B1">
        <w:rPr>
          <w:rFonts w:ascii="Times New Roman" w:eastAsia="Songti SC Regular" w:hAnsi="Times New Roman" w:cs="Times New Roman"/>
          <w:kern w:val="0"/>
          <w:sz w:val="21"/>
        </w:rPr>
        <w:t xml:space="preserve"> </w:t>
      </w:r>
      <w:r w:rsidR="002C6D15" w:rsidRPr="00BA77B1">
        <w:rPr>
          <w:rFonts w:ascii="Times New Roman" w:eastAsia="Songti SC Regular" w:hAnsi="Times New Roman" w:cs="Times New Roman"/>
          <w:kern w:val="0"/>
          <w:sz w:val="21"/>
        </w:rPr>
        <w:t>Ga</w:t>
      </w:r>
      <w:r w:rsidR="00890761" w:rsidRPr="00BA77B1">
        <w:rPr>
          <w:rFonts w:ascii="Times New Roman" w:eastAsia="Songti SC Regular" w:hAnsi="Times New Roman" w:cs="Times New Roman"/>
          <w:kern w:val="0"/>
          <w:sz w:val="21"/>
        </w:rPr>
        <w:t>.</w:t>
      </w:r>
      <w:r w:rsidR="00EE16D4" w:rsidRPr="00BA77B1">
        <w:rPr>
          <w:rFonts w:ascii="Times New Roman" w:eastAsia="Songti SC Regular" w:hAnsi="Times New Roman" w:cs="Times New Roman"/>
          <w:kern w:val="0"/>
          <w:sz w:val="21"/>
          <w:lang w:eastAsia="ja-JP"/>
        </w:rPr>
        <w:t xml:space="preserve"> </w:t>
      </w:r>
      <w:r w:rsidRPr="00BA77B1">
        <w:rPr>
          <w:rFonts w:ascii="Times New Roman" w:eastAsia="Songti SC Regular" w:hAnsi="Times New Roman" w:cs="Times New Roman"/>
          <w:kern w:val="0"/>
          <w:sz w:val="21"/>
        </w:rPr>
        <w:t xml:space="preserve">The age of </w:t>
      </w:r>
      <w:r w:rsidR="00A663BA" w:rsidRPr="00BA77B1">
        <w:rPr>
          <w:rFonts w:ascii="Times New Roman" w:eastAsia="Songti SC Regular" w:hAnsi="Times New Roman" w:cs="Times New Roman"/>
          <w:kern w:val="0"/>
          <w:sz w:val="21"/>
        </w:rPr>
        <w:t xml:space="preserve">the </w:t>
      </w:r>
      <w:r w:rsidRPr="00BA77B1">
        <w:rPr>
          <w:rFonts w:ascii="Times New Roman" w:eastAsia="Songti SC Regular" w:hAnsi="Times New Roman" w:cs="Times New Roman"/>
          <w:kern w:val="0"/>
          <w:sz w:val="21"/>
        </w:rPr>
        <w:t xml:space="preserve">Copernicus-H </w:t>
      </w:r>
      <w:r w:rsidR="00A663BA" w:rsidRPr="00BA77B1">
        <w:rPr>
          <w:rFonts w:ascii="Times New Roman" w:eastAsia="Songti SC Regular" w:hAnsi="Times New Roman" w:cs="Times New Roman"/>
          <w:kern w:val="0"/>
          <w:sz w:val="21"/>
        </w:rPr>
        <w:t xml:space="preserve">region </w:t>
      </w:r>
      <w:r w:rsidRPr="00BA77B1">
        <w:rPr>
          <w:rFonts w:ascii="Times New Roman" w:eastAsia="Songti SC Regular" w:hAnsi="Times New Roman" w:cs="Times New Roman"/>
          <w:kern w:val="0"/>
          <w:sz w:val="21"/>
        </w:rPr>
        <w:t xml:space="preserve">is unclear, but </w:t>
      </w:r>
      <w:r w:rsidR="00A663BA" w:rsidRPr="00BA77B1">
        <w:rPr>
          <w:rFonts w:ascii="Times New Roman" w:eastAsia="Songti SC Regular" w:hAnsi="Times New Roman" w:cs="Times New Roman"/>
          <w:kern w:val="0"/>
          <w:sz w:val="21"/>
        </w:rPr>
        <w:t xml:space="preserve">the </w:t>
      </w:r>
      <w:r w:rsidRPr="00BA77B1">
        <w:rPr>
          <w:rFonts w:ascii="Times New Roman" w:eastAsia="Songti SC Regular" w:hAnsi="Times New Roman" w:cs="Times New Roman"/>
          <w:kern w:val="0"/>
          <w:sz w:val="21"/>
        </w:rPr>
        <w:t xml:space="preserve">Clementine UVVIS </w:t>
      </w:r>
      <w:r w:rsidR="002C6D15" w:rsidRPr="00BA77B1">
        <w:rPr>
          <w:rFonts w:ascii="Times New Roman" w:eastAsia="Songti SC Regular" w:hAnsi="Times New Roman" w:cs="Times New Roman"/>
          <w:kern w:val="0"/>
          <w:sz w:val="21"/>
        </w:rPr>
        <w:t>spectral image</w:t>
      </w:r>
      <w:r w:rsidR="006934AB" w:rsidRPr="00BA77B1">
        <w:rPr>
          <w:rFonts w:ascii="Times New Roman" w:eastAsia="Songti SC Regular" w:hAnsi="Times New Roman" w:cs="Times New Roman"/>
          <w:kern w:val="0"/>
          <w:sz w:val="21"/>
        </w:rPr>
        <w:t xml:space="preserve"> shows</w:t>
      </w:r>
      <w:r w:rsidR="00A663BA" w:rsidRPr="00BA77B1">
        <w:rPr>
          <w:rFonts w:ascii="Times New Roman" w:eastAsia="Songti SC Regular" w:hAnsi="Times New Roman" w:cs="Times New Roman"/>
          <w:kern w:val="0"/>
          <w:sz w:val="21"/>
        </w:rPr>
        <w:t xml:space="preserve"> that</w:t>
      </w:r>
      <w:r w:rsidR="002C6D15" w:rsidRPr="00BA77B1">
        <w:rPr>
          <w:rFonts w:ascii="Times New Roman" w:eastAsia="Songti SC Regular" w:hAnsi="Times New Roman" w:cs="Times New Roman"/>
          <w:kern w:val="0"/>
          <w:sz w:val="21"/>
        </w:rPr>
        <w:t xml:space="preserve"> this region </w:t>
      </w:r>
      <w:r w:rsidR="00A663BA" w:rsidRPr="00BA77B1">
        <w:rPr>
          <w:rFonts w:ascii="Times New Roman" w:eastAsia="Songti SC Regular" w:hAnsi="Times New Roman" w:cs="Times New Roman"/>
          <w:kern w:val="0"/>
          <w:sz w:val="21"/>
        </w:rPr>
        <w:t xml:space="preserve">is </w:t>
      </w:r>
      <w:r w:rsidR="002C6D15" w:rsidRPr="00BA77B1">
        <w:rPr>
          <w:rFonts w:ascii="Times New Roman" w:eastAsia="Songti SC Regular" w:hAnsi="Times New Roman" w:cs="Times New Roman"/>
          <w:kern w:val="0"/>
          <w:sz w:val="21"/>
        </w:rPr>
        <w:t xml:space="preserve">covered by dark blue and purple minerals. Zhang et al. </w:t>
      </w:r>
      <w:r w:rsidR="00A663BA" w:rsidRPr="00BA77B1">
        <w:rPr>
          <w:rFonts w:ascii="Times New Roman" w:eastAsia="Songti SC Regular" w:hAnsi="Times New Roman" w:cs="Times New Roman"/>
          <w:kern w:val="0"/>
          <w:sz w:val="21"/>
        </w:rPr>
        <w:t xml:space="preserve">(2014) </w:t>
      </w:r>
      <w:r w:rsidR="002C6D15" w:rsidRPr="00BA77B1">
        <w:rPr>
          <w:rFonts w:ascii="Times New Roman" w:eastAsia="Songti SC Regular" w:hAnsi="Times New Roman" w:cs="Times New Roman"/>
          <w:kern w:val="0"/>
          <w:sz w:val="21"/>
        </w:rPr>
        <w:t xml:space="preserve">developed an empirical model </w:t>
      </w:r>
      <w:r w:rsidR="00A663BA" w:rsidRPr="00BA77B1">
        <w:rPr>
          <w:rFonts w:ascii="Times New Roman" w:eastAsia="Songti SC Regular" w:hAnsi="Times New Roman" w:cs="Times New Roman"/>
          <w:kern w:val="0"/>
          <w:sz w:val="21"/>
        </w:rPr>
        <w:t>to</w:t>
      </w:r>
      <w:r w:rsidR="002C6D15" w:rsidRPr="00BA77B1">
        <w:rPr>
          <w:rFonts w:ascii="Times New Roman" w:eastAsia="Songti SC Regular" w:hAnsi="Times New Roman" w:cs="Times New Roman"/>
          <w:kern w:val="0"/>
          <w:sz w:val="21"/>
        </w:rPr>
        <w:t xml:space="preserve"> </w:t>
      </w:r>
      <w:r w:rsidR="00A663BA" w:rsidRPr="00BA77B1">
        <w:rPr>
          <w:rFonts w:ascii="Times New Roman" w:eastAsia="Songti SC Regular" w:hAnsi="Times New Roman" w:cs="Times New Roman"/>
          <w:kern w:val="0"/>
          <w:sz w:val="21"/>
        </w:rPr>
        <w:t>correlate the Clementine images to</w:t>
      </w:r>
      <w:r w:rsidR="002C6D15" w:rsidRPr="00BA77B1">
        <w:rPr>
          <w:rFonts w:ascii="Times New Roman" w:eastAsia="Songti SC Regular" w:hAnsi="Times New Roman" w:cs="Times New Roman"/>
          <w:kern w:val="0"/>
          <w:sz w:val="21"/>
        </w:rPr>
        <w:t xml:space="preserve"> spectral types </w:t>
      </w:r>
      <w:r w:rsidR="00A663BA" w:rsidRPr="00BA77B1">
        <w:rPr>
          <w:rFonts w:ascii="Times New Roman" w:eastAsia="Songti SC Regular" w:hAnsi="Times New Roman" w:cs="Times New Roman"/>
          <w:kern w:val="0"/>
          <w:sz w:val="21"/>
        </w:rPr>
        <w:lastRenderedPageBreak/>
        <w:t>and</w:t>
      </w:r>
      <w:r w:rsidR="002C6D15" w:rsidRPr="00BA77B1">
        <w:rPr>
          <w:rFonts w:ascii="Times New Roman" w:eastAsia="Songti SC Regular" w:hAnsi="Times New Roman" w:cs="Times New Roman"/>
          <w:kern w:val="0"/>
          <w:sz w:val="21"/>
        </w:rPr>
        <w:t xml:space="preserve"> </w:t>
      </w:r>
      <w:r w:rsidR="006934AB" w:rsidRPr="00BA77B1">
        <w:rPr>
          <w:rFonts w:ascii="Times New Roman" w:eastAsia="Songti SC Regular" w:hAnsi="Times New Roman" w:cs="Times New Roman"/>
          <w:kern w:val="0"/>
          <w:sz w:val="21"/>
        </w:rPr>
        <w:t>geologic</w:t>
      </w:r>
      <w:r w:rsidR="002C6D15" w:rsidRPr="00BA77B1">
        <w:rPr>
          <w:rFonts w:ascii="Times New Roman" w:eastAsia="Songti SC Regular" w:hAnsi="Times New Roman" w:cs="Times New Roman"/>
          <w:kern w:val="0"/>
          <w:sz w:val="21"/>
        </w:rPr>
        <w:t xml:space="preserve"> ages</w:t>
      </w:r>
      <w:r w:rsidR="00A663BA" w:rsidRPr="00BA77B1">
        <w:rPr>
          <w:rFonts w:ascii="Times New Roman" w:eastAsia="Songti SC Regular" w:hAnsi="Times New Roman" w:cs="Times New Roman"/>
          <w:kern w:val="0"/>
          <w:sz w:val="21"/>
        </w:rPr>
        <w:t xml:space="preserve"> of basalt. According to this model,</w:t>
      </w:r>
      <w:r w:rsidR="006934AB" w:rsidRPr="00BA77B1">
        <w:rPr>
          <w:rFonts w:ascii="Times New Roman" w:eastAsia="Songti SC Regular" w:hAnsi="Times New Roman" w:cs="Times New Roman"/>
          <w:kern w:val="0"/>
          <w:sz w:val="21"/>
        </w:rPr>
        <w:t xml:space="preserve"> </w:t>
      </w:r>
      <w:r w:rsidR="00A04FD6" w:rsidRPr="00BA77B1">
        <w:rPr>
          <w:rFonts w:ascii="Times New Roman" w:eastAsia="Songti SC Regular" w:hAnsi="Times New Roman" w:cs="Times New Roman"/>
          <w:kern w:val="0"/>
          <w:sz w:val="21"/>
        </w:rPr>
        <w:t>we</w:t>
      </w:r>
      <w:r w:rsidRPr="00BA77B1">
        <w:rPr>
          <w:rFonts w:ascii="Times New Roman" w:eastAsia="Songti SC Regular" w:hAnsi="Times New Roman" w:cs="Times New Roman"/>
          <w:kern w:val="0"/>
          <w:sz w:val="21"/>
        </w:rPr>
        <w:t xml:space="preserve"> </w:t>
      </w:r>
      <w:r w:rsidR="006934AB" w:rsidRPr="00BA77B1">
        <w:rPr>
          <w:rFonts w:ascii="Times New Roman" w:eastAsia="Songti SC Regular" w:hAnsi="Times New Roman" w:cs="Times New Roman"/>
          <w:kern w:val="0"/>
          <w:sz w:val="21"/>
        </w:rPr>
        <w:t>can estimate</w:t>
      </w:r>
      <w:r w:rsidRPr="00BA77B1">
        <w:rPr>
          <w:rFonts w:ascii="Times New Roman" w:eastAsia="Songti SC Regular" w:hAnsi="Times New Roman" w:cs="Times New Roman"/>
          <w:kern w:val="0"/>
          <w:sz w:val="21"/>
        </w:rPr>
        <w:t xml:space="preserve"> </w:t>
      </w:r>
      <w:r w:rsidR="00A663BA" w:rsidRPr="00BA77B1">
        <w:rPr>
          <w:rFonts w:ascii="Times New Roman" w:eastAsia="Songti SC Regular" w:hAnsi="Times New Roman" w:cs="Times New Roman"/>
          <w:kern w:val="0"/>
          <w:sz w:val="21"/>
        </w:rPr>
        <w:t xml:space="preserve">the age of the </w:t>
      </w:r>
      <w:r w:rsidRPr="00BA77B1">
        <w:rPr>
          <w:rFonts w:ascii="Times New Roman" w:eastAsia="Songti SC Regular" w:hAnsi="Times New Roman" w:cs="Times New Roman"/>
          <w:kern w:val="0"/>
          <w:sz w:val="21"/>
        </w:rPr>
        <w:t>Copernicus-H</w:t>
      </w:r>
      <w:r w:rsidR="00A663BA" w:rsidRPr="00BA77B1">
        <w:rPr>
          <w:rFonts w:ascii="Times New Roman" w:eastAsia="Songti SC Regular" w:hAnsi="Times New Roman" w:cs="Times New Roman"/>
          <w:kern w:val="0"/>
          <w:sz w:val="21"/>
        </w:rPr>
        <w:t xml:space="preserve"> region</w:t>
      </w:r>
      <w:r w:rsidRPr="00BA77B1">
        <w:rPr>
          <w:rFonts w:ascii="Times New Roman" w:eastAsia="Songti SC Regular" w:hAnsi="Times New Roman" w:cs="Times New Roman"/>
          <w:kern w:val="0"/>
          <w:sz w:val="21"/>
        </w:rPr>
        <w:t xml:space="preserve"> to </w:t>
      </w:r>
      <w:r w:rsidR="006934AB" w:rsidRPr="00BA77B1">
        <w:rPr>
          <w:rFonts w:ascii="Times New Roman" w:eastAsia="Songti SC Regular" w:hAnsi="Times New Roman" w:cs="Times New Roman"/>
          <w:kern w:val="0"/>
          <w:sz w:val="21"/>
        </w:rPr>
        <w:t xml:space="preserve">be </w:t>
      </w:r>
      <w:r w:rsidRPr="00BA77B1">
        <w:rPr>
          <w:rFonts w:ascii="Times New Roman" w:eastAsia="Songti SC Regular" w:hAnsi="Times New Roman" w:cs="Times New Roman"/>
          <w:kern w:val="0"/>
          <w:sz w:val="21"/>
        </w:rPr>
        <w:t>3.25-2.25</w:t>
      </w:r>
      <w:r w:rsidR="00EC1FD1"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Ga</w:t>
      </w:r>
      <w:r w:rsidR="002C6D15" w:rsidRPr="00BA77B1">
        <w:rPr>
          <w:rFonts w:ascii="Times New Roman" w:eastAsia="Songti SC Regular" w:hAnsi="Times New Roman" w:cs="Times New Roman"/>
          <w:kern w:val="0"/>
          <w:sz w:val="21"/>
        </w:rPr>
        <w:t xml:space="preserve">, </w:t>
      </w:r>
      <w:r w:rsidR="00A663BA" w:rsidRPr="00BA77B1">
        <w:rPr>
          <w:rFonts w:ascii="Times New Roman" w:eastAsia="Songti SC Regular" w:hAnsi="Times New Roman" w:cs="Times New Roman"/>
          <w:kern w:val="0"/>
          <w:sz w:val="21"/>
        </w:rPr>
        <w:t>older than the</w:t>
      </w:r>
      <w:r w:rsidR="006F383F" w:rsidRPr="00BA77B1">
        <w:rPr>
          <w:rFonts w:ascii="Times New Roman" w:eastAsia="Songti SC Regular" w:hAnsi="Times New Roman" w:cs="Times New Roman"/>
          <w:kern w:val="0"/>
          <w:sz w:val="21"/>
        </w:rPr>
        <w:t xml:space="preserve"> </w:t>
      </w:r>
      <w:r w:rsidR="002C6D15" w:rsidRPr="00BA77B1">
        <w:rPr>
          <w:rFonts w:ascii="Times New Roman" w:eastAsia="Songti SC Regular" w:hAnsi="Times New Roman" w:cs="Times New Roman"/>
          <w:kern w:val="0"/>
          <w:sz w:val="21"/>
        </w:rPr>
        <w:t>hexagon border</w:t>
      </w:r>
      <w:r w:rsidR="006F383F" w:rsidRPr="00BA77B1">
        <w:rPr>
          <w:rFonts w:ascii="Times New Roman" w:eastAsia="Songti SC Regular" w:hAnsi="Times New Roman" w:cs="Times New Roman"/>
          <w:kern w:val="0"/>
          <w:sz w:val="21"/>
        </w:rPr>
        <w:t xml:space="preserve"> </w:t>
      </w:r>
      <w:r w:rsidR="00A663BA" w:rsidRPr="00BA77B1">
        <w:rPr>
          <w:rFonts w:ascii="Times New Roman" w:eastAsia="Songti SC Regular" w:hAnsi="Times New Roman" w:cs="Times New Roman"/>
          <w:kern w:val="0"/>
          <w:sz w:val="21"/>
        </w:rPr>
        <w:t>but</w:t>
      </w:r>
      <w:r w:rsidR="006F383F" w:rsidRPr="00BA77B1">
        <w:rPr>
          <w:rFonts w:ascii="Times New Roman" w:eastAsia="Songti SC Regular" w:hAnsi="Times New Roman" w:cs="Times New Roman"/>
          <w:kern w:val="0"/>
          <w:sz w:val="21"/>
        </w:rPr>
        <w:t xml:space="preserve"> younger </w:t>
      </w:r>
      <w:r w:rsidR="00A663BA" w:rsidRPr="00BA77B1">
        <w:rPr>
          <w:rFonts w:ascii="Times New Roman" w:eastAsia="Songti SC Regular" w:hAnsi="Times New Roman" w:cs="Times New Roman"/>
          <w:kern w:val="0"/>
          <w:sz w:val="21"/>
        </w:rPr>
        <w:t>than the volcano region</w:t>
      </w:r>
      <w:r w:rsidR="006F383F" w:rsidRPr="00BA77B1">
        <w:rPr>
          <w:rFonts w:ascii="Times New Roman" w:eastAsia="Songti SC Regular" w:hAnsi="Times New Roman" w:cs="Times New Roman"/>
          <w:kern w:val="0"/>
          <w:sz w:val="21"/>
        </w:rPr>
        <w:t>.</w:t>
      </w:r>
    </w:p>
    <w:p w14:paraId="5282FA7D" w14:textId="27B623F3" w:rsidR="002B103A" w:rsidRDefault="00A663BA"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We propose the following</w:t>
      </w:r>
      <w:r w:rsidR="006F383F" w:rsidRPr="00BA77B1">
        <w:rPr>
          <w:rFonts w:ascii="Times New Roman" w:eastAsia="Songti SC Regular" w:hAnsi="Times New Roman" w:cs="Times New Roman"/>
          <w:kern w:val="0"/>
          <w:sz w:val="21"/>
        </w:rPr>
        <w:t xml:space="preserve"> hypothe</w:t>
      </w:r>
      <w:r w:rsidRPr="00BA77B1">
        <w:rPr>
          <w:rFonts w:ascii="Times New Roman" w:eastAsia="Songti SC Regular" w:hAnsi="Times New Roman" w:cs="Times New Roman"/>
          <w:kern w:val="0"/>
          <w:sz w:val="21"/>
        </w:rPr>
        <w:t>ses</w:t>
      </w:r>
      <w:r w:rsidR="006F383F" w:rsidRPr="00BA77B1">
        <w:rPr>
          <w:rFonts w:ascii="Times New Roman" w:eastAsia="Songti SC Regular" w:hAnsi="Times New Roman" w:cs="Times New Roman"/>
          <w:kern w:val="0"/>
          <w:sz w:val="21"/>
        </w:rPr>
        <w:t xml:space="preserve"> based on </w:t>
      </w:r>
      <w:r w:rsidR="00897138" w:rsidRPr="00BA77B1">
        <w:rPr>
          <w:rFonts w:ascii="Times New Roman" w:eastAsia="Songti SC Regular" w:hAnsi="Times New Roman" w:cs="Times New Roman"/>
          <w:kern w:val="0"/>
          <w:sz w:val="21"/>
        </w:rPr>
        <w:t>thermodynamics</w:t>
      </w:r>
      <w:r w:rsidR="006F383F" w:rsidRPr="00BA77B1">
        <w:rPr>
          <w:rFonts w:ascii="Times New Roman" w:eastAsia="Songti SC Regular" w:hAnsi="Times New Roman" w:cs="Times New Roman"/>
          <w:kern w:val="0"/>
          <w:sz w:val="21"/>
        </w:rPr>
        <w:t xml:space="preserve"> of</w:t>
      </w:r>
      <w:r w:rsidRPr="00BA77B1">
        <w:rPr>
          <w:rFonts w:ascii="Times New Roman" w:eastAsia="Songti SC Regular" w:hAnsi="Times New Roman" w:cs="Times New Roman"/>
          <w:kern w:val="0"/>
          <w:sz w:val="21"/>
        </w:rPr>
        <w:t xml:space="preserve"> the</w:t>
      </w:r>
      <w:r w:rsidR="006F383F" w:rsidRPr="00BA77B1">
        <w:rPr>
          <w:rFonts w:ascii="Times New Roman" w:eastAsia="Songti SC Regular" w:hAnsi="Times New Roman" w:cs="Times New Roman"/>
          <w:kern w:val="0"/>
          <w:sz w:val="21"/>
        </w:rPr>
        <w:t xml:space="preserve"> Procellarum region. </w:t>
      </w:r>
      <w:r w:rsidR="008E7B3D" w:rsidRPr="00BA77B1">
        <w:rPr>
          <w:rFonts w:ascii="Times New Roman" w:eastAsia="Songti SC Regular" w:hAnsi="Times New Roman" w:cs="Times New Roman"/>
          <w:kern w:val="0"/>
          <w:sz w:val="21"/>
        </w:rPr>
        <w:t>Lithosphere</w:t>
      </w:r>
      <w:r w:rsidR="006F383F" w:rsidRPr="00BA77B1">
        <w:rPr>
          <w:rFonts w:ascii="Times New Roman" w:eastAsia="Songti SC Regular" w:hAnsi="Times New Roman" w:cs="Times New Roman"/>
          <w:kern w:val="0"/>
          <w:sz w:val="21"/>
        </w:rPr>
        <w:t xml:space="preserve"> </w:t>
      </w:r>
      <w:r w:rsidR="002E18C7" w:rsidRPr="00BA77B1">
        <w:rPr>
          <w:rFonts w:ascii="Times New Roman" w:eastAsia="Songti SC Regular" w:hAnsi="Times New Roman" w:cs="Times New Roman"/>
          <w:kern w:val="0"/>
          <w:sz w:val="21"/>
        </w:rPr>
        <w:t xml:space="preserve">was heated </w:t>
      </w:r>
      <w:r w:rsidR="006F383F" w:rsidRPr="00BA77B1">
        <w:rPr>
          <w:rFonts w:ascii="Times New Roman" w:eastAsia="Songti SC Regular" w:hAnsi="Times New Roman" w:cs="Times New Roman"/>
          <w:kern w:val="0"/>
          <w:sz w:val="21"/>
        </w:rPr>
        <w:t xml:space="preserve">by </w:t>
      </w:r>
      <w:r w:rsidR="00CA5569" w:rsidRPr="00BA77B1">
        <w:rPr>
          <w:rFonts w:ascii="Times New Roman" w:eastAsia="Songti SC Regular" w:hAnsi="Times New Roman" w:cs="Times New Roman"/>
          <w:kern w:val="0"/>
          <w:sz w:val="21"/>
        </w:rPr>
        <w:t xml:space="preserve">the </w:t>
      </w:r>
      <w:r w:rsidR="006F383F" w:rsidRPr="00BA77B1">
        <w:rPr>
          <w:rFonts w:ascii="Times New Roman" w:eastAsia="Songti SC Regular" w:hAnsi="Times New Roman" w:cs="Times New Roman"/>
          <w:kern w:val="0"/>
          <w:sz w:val="21"/>
        </w:rPr>
        <w:t xml:space="preserve">KREEP layer </w:t>
      </w:r>
      <w:r w:rsidR="002E18C7" w:rsidRPr="00BA77B1">
        <w:rPr>
          <w:rFonts w:ascii="Times New Roman" w:eastAsia="Songti SC Regular" w:hAnsi="Times New Roman" w:cs="Times New Roman"/>
          <w:kern w:val="0"/>
          <w:sz w:val="21"/>
        </w:rPr>
        <w:t>for billions of years, and</w:t>
      </w:r>
      <w:r w:rsidR="00F30F33" w:rsidRPr="00BA77B1">
        <w:rPr>
          <w:rFonts w:ascii="Times New Roman" w:eastAsia="Songti SC Regular" w:hAnsi="Times New Roman" w:cs="Times New Roman"/>
          <w:kern w:val="0"/>
          <w:sz w:val="21"/>
        </w:rPr>
        <w:t xml:space="preserve"> </w:t>
      </w:r>
      <w:r w:rsidR="002E18C7" w:rsidRPr="00BA77B1">
        <w:rPr>
          <w:rFonts w:ascii="Times New Roman" w:eastAsia="Songti SC Regular" w:hAnsi="Times New Roman" w:cs="Times New Roman"/>
          <w:kern w:val="0"/>
          <w:sz w:val="21"/>
        </w:rPr>
        <w:t>d</w:t>
      </w:r>
      <w:r w:rsidR="00F30F33" w:rsidRPr="00BA77B1">
        <w:rPr>
          <w:rFonts w:ascii="Times New Roman" w:eastAsia="Songti SC Regular" w:hAnsi="Times New Roman" w:cs="Times New Roman"/>
          <w:kern w:val="0"/>
          <w:sz w:val="21"/>
        </w:rPr>
        <w:t>uring its cooling period, tensional cracks and rift zones</w:t>
      </w:r>
      <w:r w:rsidR="00F30F33" w:rsidRPr="00BA77B1">
        <w:rPr>
          <w:rFonts w:ascii="Times New Roman" w:eastAsia="Songti SC Regular" w:hAnsi="Times New Roman" w:cs="Times New Roman" w:hint="eastAsia"/>
          <w:kern w:val="0"/>
          <w:sz w:val="21"/>
        </w:rPr>
        <w:t xml:space="preserve"> </w:t>
      </w:r>
      <w:r w:rsidRPr="00BA77B1">
        <w:rPr>
          <w:rFonts w:ascii="Times New Roman" w:eastAsia="Songti SC Regular" w:hAnsi="Times New Roman" w:cs="Times New Roman"/>
          <w:kern w:val="0"/>
          <w:sz w:val="21"/>
        </w:rPr>
        <w:t>emerged</w:t>
      </w:r>
      <w:r w:rsidR="00F30F33"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 xml:space="preserve">and this was </w:t>
      </w:r>
      <w:r w:rsidR="00F30F33" w:rsidRPr="00BA77B1">
        <w:rPr>
          <w:rFonts w:ascii="Times New Roman" w:eastAsia="Songti SC Regular" w:hAnsi="Times New Roman" w:cs="Times New Roman"/>
          <w:kern w:val="0"/>
          <w:sz w:val="21"/>
        </w:rPr>
        <w:t>followed by magma intrusions</w:t>
      </w:r>
      <w:r w:rsidR="00CA5569" w:rsidRPr="00BA77B1">
        <w:rPr>
          <w:rFonts w:ascii="Times New Roman" w:eastAsia="Songti SC Regular" w:hAnsi="Times New Roman" w:cs="Times New Roman"/>
          <w:kern w:val="0"/>
          <w:sz w:val="21"/>
        </w:rPr>
        <w:t xml:space="preserve"> (Andrews-Hanna et al., 2013</w:t>
      </w:r>
      <w:r w:rsidR="00CA5569" w:rsidRPr="00BA77B1">
        <w:rPr>
          <w:rFonts w:ascii="Times New Roman" w:eastAsia="ＭＳ 明朝" w:hAnsi="Times New Roman" w:cs="Times New Roman" w:hint="eastAsia"/>
          <w:kern w:val="0"/>
          <w:sz w:val="21"/>
          <w:lang w:eastAsia="ja-JP"/>
        </w:rPr>
        <w:t>;</w:t>
      </w:r>
      <w:r w:rsidR="00F30F33" w:rsidRPr="00BA77B1">
        <w:rPr>
          <w:rFonts w:ascii="Times New Roman" w:eastAsia="Songti SC Regular" w:hAnsi="Times New Roman" w:cs="Times New Roman"/>
          <w:kern w:val="0"/>
          <w:sz w:val="21"/>
        </w:rPr>
        <w:t xml:space="preserve"> 2014). Hexagon border is the earliest generated large-scale magma </w:t>
      </w:r>
      <w:r w:rsidR="00141CD9" w:rsidRPr="00BA77B1">
        <w:rPr>
          <w:rFonts w:ascii="Times New Roman" w:eastAsia="Songti SC Regular" w:hAnsi="Times New Roman" w:cs="Times New Roman"/>
          <w:kern w:val="0"/>
          <w:sz w:val="21"/>
        </w:rPr>
        <w:t>intrusion</w:t>
      </w:r>
      <w:r w:rsidR="00805A20" w:rsidRPr="00BA77B1">
        <w:rPr>
          <w:rFonts w:ascii="Times New Roman" w:eastAsia="Songti SC Regular" w:hAnsi="Times New Roman" w:cs="Times New Roman"/>
          <w:kern w:val="0"/>
          <w:sz w:val="21"/>
        </w:rPr>
        <w:t>, and it was</w:t>
      </w:r>
      <w:r w:rsidR="00461405" w:rsidRPr="00BA77B1">
        <w:rPr>
          <w:rFonts w:ascii="Times New Roman" w:eastAsia="Songti SC Regular" w:hAnsi="Times New Roman" w:cs="Times New Roman"/>
          <w:kern w:val="0"/>
          <w:sz w:val="21"/>
        </w:rPr>
        <w:t xml:space="preserve"> </w:t>
      </w:r>
      <w:r w:rsidR="00141CD9" w:rsidRPr="00BA77B1">
        <w:rPr>
          <w:rFonts w:ascii="Times New Roman" w:eastAsia="Songti SC Regular" w:hAnsi="Times New Roman" w:cs="Times New Roman"/>
          <w:kern w:val="0"/>
          <w:sz w:val="21"/>
        </w:rPr>
        <w:t xml:space="preserve">followed by </w:t>
      </w:r>
      <w:r w:rsidR="00461405" w:rsidRPr="00BA77B1">
        <w:rPr>
          <w:rFonts w:ascii="Times New Roman" w:eastAsia="Songti SC Regular" w:hAnsi="Times New Roman" w:cs="Times New Roman"/>
          <w:kern w:val="0"/>
          <w:sz w:val="21"/>
        </w:rPr>
        <w:t>the</w:t>
      </w:r>
      <w:r w:rsidR="00F30F33" w:rsidRPr="00BA77B1">
        <w:rPr>
          <w:rFonts w:ascii="Times New Roman" w:eastAsia="Songti SC Regular" w:hAnsi="Times New Roman" w:cs="Times New Roman"/>
          <w:kern w:val="0"/>
          <w:sz w:val="21"/>
        </w:rPr>
        <w:t xml:space="preserve"> impact cratering </w:t>
      </w:r>
      <w:r w:rsidR="00461405" w:rsidRPr="00BA77B1">
        <w:rPr>
          <w:rFonts w:ascii="Times New Roman" w:eastAsia="Songti SC Regular" w:hAnsi="Times New Roman" w:cs="Times New Roman"/>
          <w:kern w:val="0"/>
          <w:sz w:val="21"/>
        </w:rPr>
        <w:t>incid</w:t>
      </w:r>
      <w:r w:rsidR="002E18C7" w:rsidRPr="00BA77B1">
        <w:rPr>
          <w:rFonts w:ascii="Times New Roman" w:eastAsia="Songti SC Regular" w:hAnsi="Times New Roman" w:cs="Times New Roman"/>
          <w:kern w:val="0"/>
          <w:sz w:val="21"/>
        </w:rPr>
        <w:t xml:space="preserve">ents that formed Copernicus-H. </w:t>
      </w:r>
      <w:r w:rsidR="004F1444" w:rsidRPr="00BA77B1">
        <w:rPr>
          <w:rFonts w:ascii="Times New Roman" w:eastAsia="Songti SC Regular" w:hAnsi="Times New Roman" w:cs="Times New Roman"/>
          <w:kern w:val="0"/>
          <w:sz w:val="21"/>
        </w:rPr>
        <w:t>Excess lithospheric s</w:t>
      </w:r>
      <w:r w:rsidR="00461405" w:rsidRPr="00BA77B1">
        <w:rPr>
          <w:rFonts w:ascii="Times New Roman" w:eastAsia="Songti SC Regular" w:hAnsi="Times New Roman" w:cs="Times New Roman"/>
          <w:kern w:val="0"/>
          <w:sz w:val="21"/>
        </w:rPr>
        <w:t xml:space="preserve">tress around </w:t>
      </w:r>
      <w:r w:rsidR="00140240" w:rsidRPr="00BA77B1">
        <w:rPr>
          <w:rFonts w:ascii="Times New Roman" w:eastAsia="Songti SC Regular" w:hAnsi="Times New Roman" w:cs="Times New Roman"/>
          <w:kern w:val="0"/>
          <w:sz w:val="21"/>
        </w:rPr>
        <w:t xml:space="preserve">impact </w:t>
      </w:r>
      <w:r w:rsidR="00461405" w:rsidRPr="00BA77B1">
        <w:rPr>
          <w:rFonts w:ascii="Times New Roman" w:eastAsia="Songti SC Regular" w:hAnsi="Times New Roman" w:cs="Times New Roman"/>
          <w:kern w:val="0"/>
          <w:sz w:val="21"/>
        </w:rPr>
        <w:t xml:space="preserve">craters </w:t>
      </w:r>
      <w:r w:rsidR="00A50DF6" w:rsidRPr="00BA77B1">
        <w:rPr>
          <w:rFonts w:ascii="Times New Roman" w:eastAsia="Songti SC Regular" w:hAnsi="Times New Roman" w:cs="Times New Roman"/>
          <w:kern w:val="0"/>
          <w:sz w:val="21"/>
        </w:rPr>
        <w:t xml:space="preserve">encouraged the </w:t>
      </w:r>
      <w:r w:rsidRPr="00BA77B1">
        <w:rPr>
          <w:rFonts w:ascii="Times New Roman" w:eastAsia="Songti SC Regular" w:hAnsi="Times New Roman" w:cs="Times New Roman"/>
          <w:kern w:val="0"/>
          <w:sz w:val="21"/>
        </w:rPr>
        <w:t>developments</w:t>
      </w:r>
      <w:r w:rsidR="00A50DF6" w:rsidRPr="00BA77B1">
        <w:rPr>
          <w:rFonts w:ascii="Times New Roman" w:eastAsia="Songti SC Regular" w:hAnsi="Times New Roman" w:cs="Times New Roman"/>
          <w:kern w:val="0"/>
          <w:sz w:val="21"/>
        </w:rPr>
        <w:t xml:space="preserve"> of</w:t>
      </w:r>
      <w:r w:rsidR="00461405" w:rsidRPr="00BA77B1">
        <w:rPr>
          <w:rFonts w:ascii="Times New Roman" w:eastAsia="Songti SC Regular" w:hAnsi="Times New Roman" w:cs="Times New Roman"/>
          <w:kern w:val="0"/>
          <w:sz w:val="21"/>
        </w:rPr>
        <w:t xml:space="preserve"> more cracks and rifts, and subsequent intrusion </w:t>
      </w:r>
      <w:r w:rsidR="003446B4" w:rsidRPr="00BA77B1">
        <w:rPr>
          <w:rFonts w:ascii="Times New Roman" w:eastAsia="Songti SC Regular" w:hAnsi="Times New Roman" w:cs="Times New Roman"/>
          <w:kern w:val="0"/>
          <w:sz w:val="21"/>
        </w:rPr>
        <w:t xml:space="preserve">from </w:t>
      </w:r>
      <w:r w:rsidR="00461405" w:rsidRPr="00BA77B1">
        <w:rPr>
          <w:rFonts w:ascii="Times New Roman" w:eastAsia="Songti SC Regular" w:hAnsi="Times New Roman" w:cs="Times New Roman"/>
          <w:kern w:val="0"/>
          <w:sz w:val="21"/>
        </w:rPr>
        <w:t>magma chamber formed younger volcanoes.</w:t>
      </w:r>
    </w:p>
    <w:p w14:paraId="118DE192" w14:textId="77777777" w:rsidR="00BA77B1" w:rsidRPr="00BA77B1" w:rsidRDefault="00BA77B1"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p>
    <w:p w14:paraId="28D08002" w14:textId="77777777" w:rsidR="002B103A" w:rsidRPr="00BA77B1" w:rsidRDefault="002B103A" w:rsidP="004C3ADF">
      <w:pPr>
        <w:pStyle w:val="a6"/>
        <w:numPr>
          <w:ilvl w:val="0"/>
          <w:numId w:val="29"/>
        </w:numPr>
        <w:spacing w:before="120" w:after="120"/>
        <w:jc w:val="left"/>
        <w:rPr>
          <w:rFonts w:ascii="Times New Roman" w:hAnsi="Times New Roman" w:cs="Times New Roman"/>
          <w:sz w:val="24"/>
        </w:rPr>
      </w:pPr>
      <w:r w:rsidRPr="00BA77B1">
        <w:rPr>
          <w:rFonts w:ascii="Times New Roman" w:hAnsi="Times New Roman" w:cs="Times New Roman"/>
          <w:sz w:val="24"/>
        </w:rPr>
        <w:t>Conclusions</w:t>
      </w:r>
    </w:p>
    <w:p w14:paraId="61CB9149" w14:textId="18B093CC" w:rsidR="00E83716" w:rsidRPr="00BA77B1" w:rsidRDefault="00A50DF6" w:rsidP="004C3ADF">
      <w:pPr>
        <w:widowControl/>
        <w:autoSpaceDE w:val="0"/>
        <w:autoSpaceDN w:val="0"/>
        <w:adjustRightInd w:val="0"/>
        <w:spacing w:before="120" w:after="120"/>
        <w:ind w:firstLine="48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 xml:space="preserve">The </w:t>
      </w:r>
      <w:r w:rsidR="002B103A" w:rsidRPr="00BA77B1">
        <w:rPr>
          <w:rFonts w:ascii="Times New Roman" w:eastAsia="Songti SC Regular" w:hAnsi="Times New Roman" w:cs="Times New Roman"/>
          <w:kern w:val="0"/>
          <w:sz w:val="21"/>
        </w:rPr>
        <w:t xml:space="preserve">GRAIL level-1 data </w:t>
      </w:r>
      <w:r w:rsidRPr="00BA77B1">
        <w:rPr>
          <w:rFonts w:ascii="Times New Roman" w:eastAsia="Songti SC Regular" w:hAnsi="Times New Roman" w:cs="Times New Roman"/>
          <w:kern w:val="0"/>
          <w:sz w:val="21"/>
        </w:rPr>
        <w:t xml:space="preserve">are </w:t>
      </w:r>
      <w:r w:rsidR="002B103A" w:rsidRPr="00BA77B1">
        <w:rPr>
          <w:rFonts w:ascii="Times New Roman" w:eastAsia="Songti SC Regular" w:hAnsi="Times New Roman" w:cs="Times New Roman"/>
          <w:kern w:val="0"/>
          <w:sz w:val="21"/>
        </w:rPr>
        <w:t>comprise</w:t>
      </w:r>
      <w:r w:rsidRPr="00BA77B1">
        <w:rPr>
          <w:rFonts w:ascii="Times New Roman" w:eastAsia="Songti SC Regular" w:hAnsi="Times New Roman" w:cs="Times New Roman"/>
          <w:kern w:val="0"/>
          <w:sz w:val="21"/>
        </w:rPr>
        <w:t>d of</w:t>
      </w:r>
      <w:r w:rsidR="002B103A" w:rsidRPr="00BA77B1">
        <w:rPr>
          <w:rFonts w:ascii="Times New Roman" w:eastAsia="Songti SC Regular" w:hAnsi="Times New Roman" w:cs="Times New Roman"/>
          <w:kern w:val="0"/>
          <w:sz w:val="21"/>
        </w:rPr>
        <w:t xml:space="preserve"> inter-satellite range rate and acceleration that are sensitive to subsurface </w:t>
      </w:r>
      <w:r w:rsidRPr="00BA77B1">
        <w:rPr>
          <w:rFonts w:ascii="Times New Roman" w:eastAsia="Songti SC Regular" w:hAnsi="Times New Roman" w:cs="Times New Roman"/>
          <w:kern w:val="0"/>
          <w:sz w:val="21"/>
        </w:rPr>
        <w:t>mass anomalies</w:t>
      </w:r>
      <w:r w:rsidR="004D3EE8" w:rsidRPr="00BA77B1">
        <w:rPr>
          <w:rFonts w:ascii="Times New Roman" w:eastAsia="Songti SC Regular" w:hAnsi="Times New Roman" w:cs="Times New Roman" w:hint="eastAsia"/>
          <w:kern w:val="0"/>
          <w:sz w:val="21"/>
        </w:rPr>
        <w:t xml:space="preserve">, and enable us to </w:t>
      </w:r>
      <w:r w:rsidRPr="00BA77B1">
        <w:rPr>
          <w:rFonts w:ascii="Times New Roman" w:eastAsia="Songti SC Regular" w:hAnsi="Times New Roman" w:cs="Times New Roman"/>
          <w:kern w:val="0"/>
          <w:sz w:val="21"/>
        </w:rPr>
        <w:t>recover</w:t>
      </w:r>
      <w:r w:rsidR="004D3EE8" w:rsidRPr="00BA77B1">
        <w:rPr>
          <w:rFonts w:ascii="Times New Roman" w:eastAsia="Songti SC Regular" w:hAnsi="Times New Roman" w:cs="Times New Roman"/>
          <w:kern w:val="0"/>
          <w:sz w:val="21"/>
        </w:rPr>
        <w:t xml:space="preserve"> </w:t>
      </w:r>
      <w:r w:rsidR="004F1444" w:rsidRPr="00BA77B1">
        <w:rPr>
          <w:rFonts w:ascii="Times New Roman" w:eastAsia="Songti SC Regular" w:hAnsi="Times New Roman" w:cs="Times New Roman"/>
          <w:kern w:val="0"/>
          <w:sz w:val="21"/>
        </w:rPr>
        <w:t>high-resolution</w:t>
      </w:r>
      <w:r w:rsidR="004D3EE8" w:rsidRPr="00BA77B1">
        <w:rPr>
          <w:rFonts w:ascii="Times New Roman" w:eastAsia="Songti SC Regular" w:hAnsi="Times New Roman" w:cs="Times New Roman"/>
          <w:kern w:val="0"/>
          <w:sz w:val="21"/>
        </w:rPr>
        <w:t xml:space="preserve"> subsurface density </w:t>
      </w:r>
      <w:r w:rsidRPr="00BA77B1">
        <w:rPr>
          <w:rFonts w:ascii="Times New Roman" w:eastAsia="Songti SC Regular" w:hAnsi="Times New Roman" w:cs="Times New Roman"/>
          <w:kern w:val="0"/>
          <w:sz w:val="21"/>
        </w:rPr>
        <w:t>structures</w:t>
      </w:r>
      <w:r w:rsidR="004D3EE8" w:rsidRPr="00BA77B1">
        <w:rPr>
          <w:rFonts w:ascii="Times New Roman" w:eastAsia="Songti SC Regular" w:hAnsi="Times New Roman" w:cs="Times New Roman"/>
          <w:kern w:val="0"/>
          <w:sz w:val="21"/>
        </w:rPr>
        <w:t>.</w:t>
      </w:r>
      <w:r w:rsidR="002B103A" w:rsidRPr="00BA77B1" w:rsidDel="002B06E7">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We picked up</w:t>
      </w:r>
      <w:r w:rsidR="004F1444" w:rsidRPr="00BA77B1">
        <w:rPr>
          <w:rFonts w:ascii="Times New Roman" w:eastAsia="Songti SC Regular" w:hAnsi="Times New Roman" w:cs="Times New Roman"/>
          <w:kern w:val="0"/>
          <w:sz w:val="21"/>
        </w:rPr>
        <w:t xml:space="preserve"> the level-1data</w:t>
      </w:r>
      <w:r w:rsidRPr="00BA77B1">
        <w:rPr>
          <w:rFonts w:ascii="Times New Roman" w:eastAsia="Songti SC Regular" w:hAnsi="Times New Roman" w:cs="Times New Roman"/>
          <w:kern w:val="0"/>
          <w:sz w:val="21"/>
        </w:rPr>
        <w:t xml:space="preserve"> </w:t>
      </w:r>
      <w:r w:rsidR="004F1444" w:rsidRPr="00BA77B1">
        <w:rPr>
          <w:rFonts w:ascii="Times New Roman" w:eastAsia="Songti SC Regular" w:hAnsi="Times New Roman" w:cs="Times New Roman"/>
          <w:kern w:val="0"/>
          <w:sz w:val="21"/>
        </w:rPr>
        <w:t xml:space="preserve">taken above </w:t>
      </w:r>
      <w:r w:rsidRPr="00BA77B1">
        <w:rPr>
          <w:rFonts w:ascii="Times New Roman" w:eastAsia="Songti SC Regular" w:hAnsi="Times New Roman" w:cs="Times New Roman"/>
          <w:kern w:val="0"/>
          <w:sz w:val="21"/>
        </w:rPr>
        <w:t xml:space="preserve">three </w:t>
      </w:r>
      <w:r w:rsidR="004F1444" w:rsidRPr="00BA77B1">
        <w:rPr>
          <w:rFonts w:ascii="Times New Roman" w:eastAsia="Songti SC Regular" w:hAnsi="Times New Roman" w:cs="Times New Roman"/>
          <w:kern w:val="0"/>
          <w:sz w:val="21"/>
        </w:rPr>
        <w:t>areas</w:t>
      </w:r>
      <w:r w:rsidR="009626F2" w:rsidRPr="00BA77B1">
        <w:rPr>
          <w:rFonts w:ascii="Times New Roman" w:eastAsia="Songti SC Regular" w:hAnsi="Times New Roman" w:cs="Times New Roman"/>
          <w:kern w:val="0"/>
          <w:sz w:val="21"/>
        </w:rPr>
        <w:t xml:space="preserve"> of flat topography</w:t>
      </w:r>
      <w:r w:rsidR="004F1444" w:rsidRPr="00BA77B1">
        <w:rPr>
          <w:rFonts w:ascii="Times New Roman" w:eastAsia="Songti SC Regular" w:hAnsi="Times New Roman" w:cs="Times New Roman"/>
          <w:kern w:val="0"/>
          <w:sz w:val="21"/>
        </w:rPr>
        <w:t xml:space="preserve"> in the Procellarum region with possible interesting </w:t>
      </w:r>
      <w:r w:rsidRPr="00BA77B1">
        <w:rPr>
          <w:rFonts w:ascii="Times New Roman" w:eastAsia="Songti SC Regular" w:hAnsi="Times New Roman" w:cs="Times New Roman"/>
          <w:kern w:val="0"/>
          <w:sz w:val="21"/>
        </w:rPr>
        <w:t>buried substructures</w:t>
      </w:r>
      <w:r w:rsidR="00A43920" w:rsidRPr="00BA77B1">
        <w:rPr>
          <w:rFonts w:ascii="Times New Roman" w:eastAsia="Songti SC Regular" w:hAnsi="Times New Roman" w:cs="Times New Roman"/>
          <w:kern w:val="0"/>
          <w:sz w:val="21"/>
        </w:rPr>
        <w:t>, i.e. the Copernicus-H region, the volcano region, and the hexagon border region</w:t>
      </w:r>
      <w:r w:rsidRPr="00BA77B1">
        <w:rPr>
          <w:rFonts w:ascii="Times New Roman" w:eastAsia="Songti SC Regular" w:hAnsi="Times New Roman" w:cs="Times New Roman"/>
          <w:kern w:val="0"/>
          <w:sz w:val="21"/>
        </w:rPr>
        <w:t xml:space="preserve">. </w:t>
      </w:r>
      <w:r w:rsidR="002B103A" w:rsidRPr="00BA77B1">
        <w:rPr>
          <w:rFonts w:ascii="Times New Roman" w:eastAsia="Songti SC Regular" w:hAnsi="Times New Roman" w:cs="Times New Roman"/>
          <w:kern w:val="0"/>
          <w:sz w:val="21"/>
        </w:rPr>
        <w:t xml:space="preserve">With </w:t>
      </w:r>
      <w:r w:rsidR="004F1444" w:rsidRPr="00BA77B1">
        <w:rPr>
          <w:rFonts w:ascii="Times New Roman" w:eastAsia="Songti SC Regular" w:hAnsi="Times New Roman" w:cs="Times New Roman"/>
          <w:kern w:val="0"/>
          <w:sz w:val="21"/>
        </w:rPr>
        <w:t xml:space="preserve">the </w:t>
      </w:r>
      <w:r w:rsidR="002B103A" w:rsidRPr="00BA77B1">
        <w:rPr>
          <w:rFonts w:ascii="Times New Roman" w:eastAsia="Songti SC Regular" w:hAnsi="Times New Roman" w:cs="Times New Roman"/>
          <w:kern w:val="0"/>
          <w:sz w:val="21"/>
        </w:rPr>
        <w:t xml:space="preserve">point mass method, we </w:t>
      </w:r>
      <w:r w:rsidRPr="00BA77B1">
        <w:rPr>
          <w:rFonts w:ascii="Times New Roman" w:eastAsia="Songti SC Regular" w:hAnsi="Times New Roman" w:cs="Times New Roman"/>
          <w:kern w:val="0"/>
          <w:sz w:val="21"/>
        </w:rPr>
        <w:t>estimated</w:t>
      </w:r>
      <w:r w:rsidR="002B103A" w:rsidRPr="00BA77B1">
        <w:rPr>
          <w:rFonts w:ascii="Times New Roman" w:eastAsia="Songti SC Regular" w:hAnsi="Times New Roman" w:cs="Times New Roman"/>
          <w:kern w:val="0"/>
          <w:sz w:val="21"/>
        </w:rPr>
        <w:t xml:space="preserve"> </w:t>
      </w:r>
      <w:r w:rsidR="006D4969" w:rsidRPr="00BA77B1">
        <w:rPr>
          <w:rFonts w:ascii="Times New Roman" w:eastAsia="Songti SC Regular" w:hAnsi="Times New Roman" w:cs="Times New Roman"/>
          <w:kern w:val="0"/>
          <w:sz w:val="21"/>
        </w:rPr>
        <w:t>free-air</w:t>
      </w:r>
      <w:r w:rsidR="002B103A" w:rsidRPr="00BA77B1">
        <w:rPr>
          <w:rFonts w:ascii="Times New Roman" w:eastAsia="Songti SC Regular" w:hAnsi="Times New Roman" w:cs="Times New Roman"/>
          <w:kern w:val="0"/>
          <w:sz w:val="21"/>
        </w:rPr>
        <w:t xml:space="preserve"> and Bouguer gravity</w:t>
      </w:r>
      <w:r w:rsidRPr="00BA77B1">
        <w:rPr>
          <w:rFonts w:ascii="Times New Roman" w:eastAsia="Songti SC Regular" w:hAnsi="Times New Roman" w:cs="Times New Roman"/>
          <w:kern w:val="0"/>
          <w:sz w:val="21"/>
        </w:rPr>
        <w:t xml:space="preserve"> anomalies</w:t>
      </w:r>
      <w:r w:rsidR="002B103A"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kern w:val="0"/>
          <w:sz w:val="21"/>
        </w:rPr>
        <w:t>in the regions including these three features.</w:t>
      </w:r>
      <w:r w:rsidR="002B103A" w:rsidRPr="00BA77B1">
        <w:rPr>
          <w:rFonts w:ascii="Times New Roman" w:eastAsia="Songti SC Regular" w:hAnsi="Times New Roman" w:cs="Times New Roman"/>
          <w:kern w:val="0"/>
          <w:sz w:val="21"/>
        </w:rPr>
        <w:t xml:space="preserve"> </w:t>
      </w:r>
      <w:r w:rsidR="004F1444" w:rsidRPr="00BA77B1">
        <w:rPr>
          <w:rFonts w:ascii="Times New Roman" w:eastAsia="Songti SC Regular" w:hAnsi="Times New Roman" w:cs="Times New Roman"/>
          <w:kern w:val="0"/>
          <w:sz w:val="21"/>
        </w:rPr>
        <w:t>The</w:t>
      </w:r>
      <w:r w:rsidR="00E83716" w:rsidRPr="00BA77B1">
        <w:rPr>
          <w:rFonts w:ascii="Times New Roman" w:eastAsia="Songti SC Regular" w:hAnsi="Times New Roman" w:cs="Times New Roman"/>
          <w:kern w:val="0"/>
          <w:sz w:val="21"/>
        </w:rPr>
        <w:t xml:space="preserve"> </w:t>
      </w:r>
      <w:r w:rsidR="00A43920" w:rsidRPr="00BA77B1">
        <w:rPr>
          <w:rFonts w:ascii="Times New Roman" w:eastAsia="Songti SC Regular" w:hAnsi="Times New Roman" w:cs="Times New Roman"/>
          <w:kern w:val="0"/>
          <w:sz w:val="21"/>
        </w:rPr>
        <w:t xml:space="preserve">recovered </w:t>
      </w:r>
      <w:r w:rsidR="00E83716" w:rsidRPr="00BA77B1">
        <w:rPr>
          <w:rFonts w:ascii="Times New Roman" w:eastAsia="Songti SC Regular" w:hAnsi="Times New Roman" w:cs="Times New Roman"/>
          <w:kern w:val="0"/>
          <w:sz w:val="21"/>
        </w:rPr>
        <w:t>gravity anomalies</w:t>
      </w:r>
      <w:r w:rsidR="004F1444" w:rsidRPr="00BA77B1">
        <w:rPr>
          <w:rFonts w:ascii="Times New Roman" w:eastAsia="Songti SC Regular" w:hAnsi="Times New Roman" w:cs="Times New Roman"/>
          <w:kern w:val="0"/>
          <w:sz w:val="21"/>
        </w:rPr>
        <w:t xml:space="preserve"> suggested that uplifted mantle may exist beneath </w:t>
      </w:r>
      <w:r w:rsidR="00E83716" w:rsidRPr="00BA77B1">
        <w:rPr>
          <w:rFonts w:ascii="Times New Roman" w:eastAsia="Songti SC Regular" w:hAnsi="Times New Roman" w:cs="Times New Roman"/>
          <w:kern w:val="0"/>
          <w:sz w:val="21"/>
        </w:rPr>
        <w:t xml:space="preserve">Copernicus-H, and </w:t>
      </w:r>
      <w:r w:rsidRPr="00BA77B1">
        <w:rPr>
          <w:rFonts w:ascii="Times New Roman" w:eastAsia="Songti SC Regular" w:hAnsi="Times New Roman" w:cs="Times New Roman"/>
          <w:kern w:val="0"/>
          <w:sz w:val="21"/>
        </w:rPr>
        <w:t xml:space="preserve">that </w:t>
      </w:r>
      <w:r w:rsidR="00E83716" w:rsidRPr="00BA77B1">
        <w:rPr>
          <w:rFonts w:ascii="Times New Roman" w:eastAsia="Songti SC Regular" w:hAnsi="Times New Roman" w:cs="Times New Roman"/>
          <w:kern w:val="0"/>
          <w:sz w:val="21"/>
        </w:rPr>
        <w:t xml:space="preserve">complex volcanic intrusions exist under the volcano region and </w:t>
      </w:r>
      <w:r w:rsidRPr="00BA77B1">
        <w:rPr>
          <w:rFonts w:ascii="Times New Roman" w:eastAsia="Songti SC Regular" w:hAnsi="Times New Roman" w:cs="Times New Roman"/>
          <w:kern w:val="0"/>
          <w:sz w:val="21"/>
        </w:rPr>
        <w:t xml:space="preserve">the </w:t>
      </w:r>
      <w:r w:rsidR="00E83716" w:rsidRPr="00BA77B1">
        <w:rPr>
          <w:rFonts w:ascii="Times New Roman" w:eastAsia="Songti SC Regular" w:hAnsi="Times New Roman" w:cs="Times New Roman"/>
          <w:kern w:val="0"/>
          <w:sz w:val="21"/>
        </w:rPr>
        <w:t>hexagon border</w:t>
      </w:r>
      <w:r w:rsidR="004F1444" w:rsidRPr="00BA77B1">
        <w:rPr>
          <w:rFonts w:ascii="Times New Roman" w:eastAsia="Songti SC Regular" w:hAnsi="Times New Roman" w:cs="Times New Roman"/>
          <w:kern w:val="0"/>
          <w:sz w:val="21"/>
        </w:rPr>
        <w:t xml:space="preserve"> region</w:t>
      </w:r>
      <w:r w:rsidR="00E83716" w:rsidRPr="00BA77B1">
        <w:rPr>
          <w:rFonts w:ascii="Times New Roman" w:eastAsia="Songti SC Regular" w:hAnsi="Times New Roman" w:cs="Times New Roman"/>
          <w:kern w:val="0"/>
          <w:sz w:val="21"/>
        </w:rPr>
        <w:t xml:space="preserve">. </w:t>
      </w:r>
      <w:r w:rsidR="00A43920" w:rsidRPr="00BA77B1">
        <w:rPr>
          <w:rFonts w:ascii="Times New Roman" w:eastAsia="Songti SC Regular" w:hAnsi="Times New Roman" w:cs="Times New Roman"/>
          <w:kern w:val="0"/>
          <w:sz w:val="21"/>
        </w:rPr>
        <w:t xml:space="preserve">We further investigated </w:t>
      </w:r>
      <w:r w:rsidR="00E83716" w:rsidRPr="00BA77B1">
        <w:rPr>
          <w:rFonts w:ascii="Times New Roman" w:eastAsia="Songti SC Regular" w:hAnsi="Times New Roman" w:cs="Times New Roman"/>
          <w:kern w:val="0"/>
          <w:sz w:val="21"/>
        </w:rPr>
        <w:t xml:space="preserve">detailed </w:t>
      </w:r>
      <w:r w:rsidR="00A43920" w:rsidRPr="00BA77B1">
        <w:rPr>
          <w:rFonts w:ascii="Times New Roman" w:eastAsia="Songti SC Regular" w:hAnsi="Times New Roman" w:cs="Times New Roman"/>
          <w:kern w:val="0"/>
          <w:sz w:val="21"/>
        </w:rPr>
        <w:t xml:space="preserve">3-D </w:t>
      </w:r>
      <w:r w:rsidR="00E83716" w:rsidRPr="00BA77B1">
        <w:rPr>
          <w:rFonts w:ascii="Times New Roman" w:eastAsia="Songti SC Regular" w:hAnsi="Times New Roman" w:cs="Times New Roman"/>
          <w:kern w:val="0"/>
          <w:sz w:val="21"/>
        </w:rPr>
        <w:t xml:space="preserve">density structures. </w:t>
      </w:r>
      <w:r w:rsidR="00996608" w:rsidRPr="00BA77B1">
        <w:rPr>
          <w:rFonts w:ascii="Times New Roman" w:eastAsia="Songti SC Regular" w:hAnsi="Times New Roman" w:cs="Times New Roman"/>
          <w:kern w:val="0"/>
          <w:sz w:val="21"/>
        </w:rPr>
        <w:t>T</w:t>
      </w:r>
      <w:r w:rsidR="00E83716" w:rsidRPr="00BA77B1">
        <w:rPr>
          <w:rFonts w:ascii="Times New Roman" w:eastAsia="Songti SC Regular" w:hAnsi="Times New Roman" w:cs="Times New Roman"/>
          <w:kern w:val="0"/>
          <w:sz w:val="21"/>
        </w:rPr>
        <w:t>he density pr</w:t>
      </w:r>
      <w:r w:rsidR="00996608" w:rsidRPr="00BA77B1">
        <w:rPr>
          <w:rFonts w:ascii="Times New Roman" w:eastAsia="Songti SC Regular" w:hAnsi="Times New Roman" w:cs="Times New Roman"/>
          <w:kern w:val="0"/>
          <w:sz w:val="21"/>
        </w:rPr>
        <w:t xml:space="preserve">ofiles of </w:t>
      </w:r>
      <w:r w:rsidRPr="00BA77B1">
        <w:rPr>
          <w:rFonts w:ascii="Times New Roman" w:eastAsia="Songti SC Regular" w:hAnsi="Times New Roman" w:cs="Times New Roman"/>
          <w:kern w:val="0"/>
          <w:sz w:val="21"/>
        </w:rPr>
        <w:t xml:space="preserve">the </w:t>
      </w:r>
      <w:r w:rsidR="00A43920" w:rsidRPr="00BA77B1">
        <w:rPr>
          <w:rFonts w:ascii="Times New Roman" w:eastAsia="Songti SC Regular" w:hAnsi="Times New Roman" w:cs="Times New Roman"/>
          <w:kern w:val="0"/>
          <w:sz w:val="21"/>
        </w:rPr>
        <w:t>studied</w:t>
      </w:r>
      <w:r w:rsidR="00996608" w:rsidRPr="00BA77B1">
        <w:rPr>
          <w:rFonts w:ascii="Times New Roman" w:eastAsia="Songti SC Regular" w:hAnsi="Times New Roman" w:cs="Times New Roman"/>
          <w:kern w:val="0"/>
          <w:sz w:val="21"/>
        </w:rPr>
        <w:t xml:space="preserve"> regions </w:t>
      </w:r>
      <w:r w:rsidR="00A43920" w:rsidRPr="00BA77B1">
        <w:rPr>
          <w:rFonts w:ascii="Times New Roman" w:eastAsia="Songti SC Regular" w:hAnsi="Times New Roman" w:cs="Times New Roman"/>
          <w:kern w:val="0"/>
          <w:sz w:val="21"/>
        </w:rPr>
        <w:t>showed variety of</w:t>
      </w:r>
      <w:r w:rsidR="00996608" w:rsidRPr="00BA77B1">
        <w:rPr>
          <w:rFonts w:ascii="Times New Roman" w:eastAsia="Songti SC Regular" w:hAnsi="Times New Roman" w:cs="Times New Roman"/>
          <w:kern w:val="0"/>
          <w:sz w:val="21"/>
        </w:rPr>
        <w:t xml:space="preserve"> subsurface </w:t>
      </w:r>
      <w:r w:rsidR="00A43920" w:rsidRPr="00BA77B1">
        <w:rPr>
          <w:rFonts w:ascii="Times New Roman" w:eastAsia="Songti SC Regular" w:hAnsi="Times New Roman" w:cs="Times New Roman"/>
          <w:kern w:val="0"/>
          <w:sz w:val="21"/>
        </w:rPr>
        <w:t xml:space="preserve">boundaries with </w:t>
      </w:r>
      <w:r w:rsidR="00996608" w:rsidRPr="00BA77B1">
        <w:rPr>
          <w:rFonts w:ascii="Times New Roman" w:eastAsia="Songti SC Regular" w:hAnsi="Times New Roman" w:cs="Times New Roman"/>
          <w:kern w:val="0"/>
          <w:sz w:val="21"/>
        </w:rPr>
        <w:t xml:space="preserve">density </w:t>
      </w:r>
      <w:r w:rsidRPr="00BA77B1">
        <w:rPr>
          <w:rFonts w:ascii="Times New Roman" w:eastAsia="Songti SC Regular" w:hAnsi="Times New Roman" w:cs="Times New Roman"/>
          <w:kern w:val="0"/>
          <w:sz w:val="21"/>
        </w:rPr>
        <w:t>contrasts</w:t>
      </w:r>
      <w:r w:rsidR="00A43920" w:rsidRPr="00BA77B1">
        <w:rPr>
          <w:rFonts w:ascii="Times New Roman" w:eastAsia="Songti SC Regular" w:hAnsi="Times New Roman" w:cs="Times New Roman"/>
          <w:kern w:val="0"/>
          <w:sz w:val="21"/>
        </w:rPr>
        <w:t>,</w:t>
      </w:r>
      <w:r w:rsidR="00996608" w:rsidRPr="00BA77B1">
        <w:rPr>
          <w:rFonts w:ascii="Times New Roman" w:eastAsia="Songti SC Regular" w:hAnsi="Times New Roman" w:cs="Times New Roman"/>
          <w:kern w:val="0"/>
          <w:sz w:val="21"/>
        </w:rPr>
        <w:t xml:space="preserve"> and </w:t>
      </w:r>
      <w:r w:rsidR="00A43920" w:rsidRPr="00BA77B1">
        <w:rPr>
          <w:rFonts w:ascii="Times New Roman" w:eastAsia="Songti SC Regular" w:hAnsi="Times New Roman" w:cs="Times New Roman"/>
          <w:kern w:val="0"/>
          <w:sz w:val="21"/>
        </w:rPr>
        <w:t>suggested</w:t>
      </w:r>
      <w:r w:rsidR="00996608" w:rsidRPr="00BA77B1">
        <w:rPr>
          <w:rFonts w:ascii="Times New Roman" w:eastAsia="Songti SC Regular" w:hAnsi="Times New Roman" w:cs="Times New Roman"/>
          <w:kern w:val="0"/>
          <w:sz w:val="21"/>
        </w:rPr>
        <w:t xml:space="preserve"> their different evolution mechanisms. Combined with geologic ages, we conclude that hexagon border was the oldest, generated from thermal contraction about </w:t>
      </w:r>
      <w:r w:rsidR="000A024A" w:rsidRPr="00BA77B1">
        <w:rPr>
          <w:rFonts w:ascii="Times New Roman" w:eastAsia="Songti SC Regular" w:hAnsi="Times New Roman" w:cs="Times New Roman"/>
          <w:kern w:val="0"/>
          <w:sz w:val="21"/>
        </w:rPr>
        <w:t>3.5</w:t>
      </w:r>
      <w:r w:rsidRPr="00BA77B1">
        <w:rPr>
          <w:rFonts w:ascii="Times New Roman" w:eastAsia="Songti SC Regular" w:hAnsi="Times New Roman" w:cs="Times New Roman"/>
          <w:kern w:val="0"/>
          <w:sz w:val="21"/>
        </w:rPr>
        <w:t xml:space="preserve"> billion years</w:t>
      </w:r>
      <w:r w:rsidR="00996608" w:rsidRPr="00BA77B1">
        <w:rPr>
          <w:rFonts w:ascii="Times New Roman" w:eastAsia="Songti SC Regular" w:hAnsi="Times New Roman" w:cs="Times New Roman"/>
          <w:kern w:val="0"/>
          <w:sz w:val="21"/>
        </w:rPr>
        <w:t xml:space="preserve"> ago. Copernicus-H was caused </w:t>
      </w:r>
      <w:r w:rsidR="007D63E7" w:rsidRPr="00BA77B1">
        <w:rPr>
          <w:rFonts w:ascii="Times New Roman" w:eastAsia="Songti SC Regular" w:hAnsi="Times New Roman" w:cs="Times New Roman"/>
          <w:kern w:val="0"/>
          <w:sz w:val="21"/>
        </w:rPr>
        <w:t xml:space="preserve">as an </w:t>
      </w:r>
      <w:r w:rsidR="00996608" w:rsidRPr="00BA77B1">
        <w:rPr>
          <w:rFonts w:ascii="Times New Roman" w:eastAsia="Songti SC Regular" w:hAnsi="Times New Roman" w:cs="Times New Roman"/>
          <w:kern w:val="0"/>
          <w:sz w:val="21"/>
        </w:rPr>
        <w:t>impact cratering about 3.25-2.25</w:t>
      </w:r>
      <w:r w:rsidR="007D63E7" w:rsidRPr="00BA77B1">
        <w:rPr>
          <w:rFonts w:ascii="Times New Roman" w:eastAsia="Songti SC Regular" w:hAnsi="Times New Roman" w:cs="Times New Roman"/>
          <w:kern w:val="0"/>
          <w:sz w:val="21"/>
        </w:rPr>
        <w:t xml:space="preserve"> billion years</w:t>
      </w:r>
      <w:r w:rsidR="00996608" w:rsidRPr="00BA77B1">
        <w:rPr>
          <w:rFonts w:ascii="Times New Roman" w:eastAsia="Songti SC Regular" w:hAnsi="Times New Roman" w:cs="Times New Roman"/>
          <w:kern w:val="0"/>
          <w:sz w:val="21"/>
        </w:rPr>
        <w:t xml:space="preserve"> ago, and the volcano region is the youngest, probably </w:t>
      </w:r>
      <w:r w:rsidR="00A43920" w:rsidRPr="00BA77B1">
        <w:rPr>
          <w:rFonts w:ascii="Times New Roman" w:eastAsia="Songti SC Regular" w:hAnsi="Times New Roman" w:cs="Times New Roman"/>
          <w:kern w:val="0"/>
          <w:sz w:val="21"/>
        </w:rPr>
        <w:t>formed by</w:t>
      </w:r>
      <w:r w:rsidR="00996608" w:rsidRPr="00BA77B1">
        <w:rPr>
          <w:rFonts w:ascii="Times New Roman" w:eastAsia="Songti SC Regular" w:hAnsi="Times New Roman" w:cs="Times New Roman"/>
          <w:kern w:val="0"/>
          <w:sz w:val="21"/>
        </w:rPr>
        <w:t xml:space="preserve"> the magma intrusion into the cracks and rifts</w:t>
      </w:r>
      <w:r w:rsidR="007D63E7" w:rsidRPr="00BA77B1">
        <w:rPr>
          <w:rFonts w:ascii="Times New Roman" w:eastAsia="Songti SC Regular" w:hAnsi="Times New Roman" w:cs="Times New Roman"/>
          <w:kern w:val="0"/>
          <w:sz w:val="21"/>
        </w:rPr>
        <w:t xml:space="preserve"> </w:t>
      </w:r>
      <w:r w:rsidR="00A43920" w:rsidRPr="00BA77B1">
        <w:rPr>
          <w:rFonts w:ascii="Times New Roman" w:eastAsia="Songti SC Regular" w:hAnsi="Times New Roman" w:cs="Times New Roman"/>
          <w:kern w:val="0"/>
          <w:sz w:val="21"/>
        </w:rPr>
        <w:t>whose formation was encouraged</w:t>
      </w:r>
      <w:r w:rsidR="007D63E7" w:rsidRPr="00BA77B1">
        <w:rPr>
          <w:rFonts w:ascii="Times New Roman" w:eastAsia="Songti SC Regular" w:hAnsi="Times New Roman" w:cs="Times New Roman"/>
          <w:kern w:val="0"/>
          <w:sz w:val="21"/>
        </w:rPr>
        <w:t xml:space="preserve"> by </w:t>
      </w:r>
      <w:r w:rsidR="00A43920" w:rsidRPr="00BA77B1">
        <w:rPr>
          <w:rFonts w:ascii="Times New Roman" w:eastAsia="Songti SC Regular" w:hAnsi="Times New Roman" w:cs="Times New Roman"/>
          <w:kern w:val="0"/>
          <w:sz w:val="21"/>
        </w:rPr>
        <w:t>nearby</w:t>
      </w:r>
      <w:r w:rsidR="007D63E7" w:rsidRPr="00BA77B1">
        <w:rPr>
          <w:rFonts w:ascii="Times New Roman" w:eastAsia="Songti SC Regular" w:hAnsi="Times New Roman" w:cs="Times New Roman"/>
          <w:kern w:val="0"/>
          <w:sz w:val="21"/>
        </w:rPr>
        <w:t xml:space="preserve"> impact crater</w:t>
      </w:r>
      <w:r w:rsidR="00A43920" w:rsidRPr="00BA77B1">
        <w:rPr>
          <w:rFonts w:ascii="Times New Roman" w:eastAsia="Songti SC Regular" w:hAnsi="Times New Roman" w:cs="Times New Roman"/>
          <w:kern w:val="0"/>
          <w:sz w:val="21"/>
        </w:rPr>
        <w:t>s</w:t>
      </w:r>
      <w:r w:rsidR="00996608" w:rsidRPr="00BA77B1">
        <w:rPr>
          <w:rFonts w:ascii="Times New Roman" w:eastAsia="Songti SC Regular" w:hAnsi="Times New Roman" w:cs="Times New Roman"/>
          <w:kern w:val="0"/>
          <w:sz w:val="21"/>
        </w:rPr>
        <w:t>.</w:t>
      </w:r>
    </w:p>
    <w:p w14:paraId="14DC4702" w14:textId="77777777" w:rsidR="00296E4C" w:rsidRPr="00BA77B1" w:rsidRDefault="00296E4C" w:rsidP="004C3ADF">
      <w:pPr>
        <w:pStyle w:val="a6"/>
        <w:spacing w:before="120" w:after="120"/>
        <w:jc w:val="left"/>
        <w:rPr>
          <w:rFonts w:ascii="Times New Roman" w:hAnsi="Times New Roman" w:cs="Times New Roman"/>
          <w:sz w:val="24"/>
        </w:rPr>
      </w:pPr>
      <w:r w:rsidRPr="00BA77B1">
        <w:rPr>
          <w:rFonts w:ascii="Times New Roman" w:hAnsi="Times New Roman" w:cs="Times New Roman"/>
          <w:sz w:val="24"/>
        </w:rPr>
        <w:t>A</w:t>
      </w:r>
      <w:r w:rsidRPr="00BA77B1">
        <w:rPr>
          <w:rFonts w:ascii="Times New Roman" w:hAnsi="Times New Roman" w:cs="Times New Roman" w:hint="eastAsia"/>
          <w:sz w:val="24"/>
        </w:rPr>
        <w:t>cknowledgments</w:t>
      </w:r>
    </w:p>
    <w:p w14:paraId="619CE0DB" w14:textId="4922B667" w:rsidR="00296E4C" w:rsidRPr="00BA77B1" w:rsidRDefault="00296E4C" w:rsidP="004C3ADF">
      <w:pPr>
        <w:widowControl/>
        <w:autoSpaceDE w:val="0"/>
        <w:autoSpaceDN w:val="0"/>
        <w:adjustRightInd w:val="0"/>
        <w:rPr>
          <w:rFonts w:ascii="Times New Roman" w:eastAsia="Songti SC Regular" w:hAnsi="Times New Roman" w:cs="Times New Roman"/>
          <w:kern w:val="0"/>
          <w:sz w:val="21"/>
        </w:rPr>
      </w:pPr>
      <w:r w:rsidRPr="00BA77B1">
        <w:rPr>
          <w:rFonts w:ascii="Times New Roman" w:eastAsia="Songti SC Regular" w:hAnsi="Times New Roman" w:cs="Times New Roman"/>
          <w:kern w:val="0"/>
          <w:sz w:val="21"/>
        </w:rPr>
        <w:t>This work</w:t>
      </w:r>
      <w:r w:rsidRPr="00BA77B1">
        <w:rPr>
          <w:rFonts w:ascii="Times New Roman" w:eastAsia="Songti SC Regular" w:hAnsi="Times New Roman" w:cs="Times New Roman" w:hint="eastAsia"/>
          <w:kern w:val="0"/>
          <w:sz w:val="21"/>
        </w:rPr>
        <w:t xml:space="preserve"> i</w:t>
      </w:r>
      <w:r w:rsidRPr="00BA77B1">
        <w:rPr>
          <w:rFonts w:ascii="Times New Roman" w:eastAsia="Songti SC Regular" w:hAnsi="Times New Roman" w:cs="Times New Roman"/>
          <w:kern w:val="0"/>
          <w:sz w:val="21"/>
        </w:rPr>
        <w:t xml:space="preserve">s </w:t>
      </w:r>
      <w:r w:rsidRPr="00BA77B1">
        <w:rPr>
          <w:rFonts w:ascii="Times New Roman" w:eastAsia="Songti SC Regular" w:hAnsi="Times New Roman" w:cs="Times New Roman" w:hint="eastAsia"/>
          <w:kern w:val="0"/>
          <w:sz w:val="21"/>
        </w:rPr>
        <w:t>funded</w:t>
      </w:r>
      <w:r w:rsidRPr="00BA77B1">
        <w:rPr>
          <w:rFonts w:ascii="Times New Roman" w:eastAsia="Songti SC Regular" w:hAnsi="Times New Roman" w:cs="Times New Roman"/>
          <w:kern w:val="0"/>
          <w:sz w:val="21"/>
        </w:rPr>
        <w:t xml:space="preserve"> by the National Natural Scienc</w:t>
      </w:r>
      <w:r w:rsidR="00EA114C" w:rsidRPr="00BA77B1">
        <w:rPr>
          <w:rFonts w:ascii="Times New Roman" w:eastAsia="Songti SC Regular" w:hAnsi="Times New Roman" w:cs="Times New Roman"/>
          <w:kern w:val="0"/>
          <w:sz w:val="21"/>
        </w:rPr>
        <w:t>e Foundation of China (Grant No</w:t>
      </w:r>
      <w:r w:rsidRPr="00BA77B1">
        <w:rPr>
          <w:rFonts w:ascii="Times New Roman" w:eastAsia="Songti SC Regular" w:hAnsi="Times New Roman" w:cs="Times New Roman"/>
          <w:kern w:val="0"/>
          <w:sz w:val="21"/>
        </w:rPr>
        <w:t xml:space="preserve">. </w:t>
      </w:r>
      <w:r w:rsidR="00EA114C" w:rsidRPr="00BA77B1">
        <w:rPr>
          <w:rFonts w:ascii="Times New Roman" w:eastAsia="Songti SC Regular" w:hAnsi="Times New Roman" w:cs="Times New Roman"/>
          <w:kern w:val="0"/>
          <w:sz w:val="21"/>
        </w:rPr>
        <w:t>41304021</w:t>
      </w:r>
      <w:r w:rsidR="006C0F83" w:rsidRPr="00BA77B1">
        <w:rPr>
          <w:rFonts w:ascii="Times New Roman" w:eastAsia="Songti SC Regular" w:hAnsi="Times New Roman" w:cs="Times New Roman"/>
          <w:kern w:val="0"/>
          <w:sz w:val="21"/>
        </w:rPr>
        <w:t>,</w:t>
      </w:r>
      <w:r w:rsidR="006C0F83" w:rsidRPr="00BA77B1">
        <w:rPr>
          <w:sz w:val="21"/>
        </w:rPr>
        <w:t xml:space="preserve"> </w:t>
      </w:r>
      <w:r w:rsidR="006C0F83" w:rsidRPr="00BA77B1">
        <w:rPr>
          <w:rFonts w:ascii="Times New Roman" w:eastAsia="Songti SC Regular" w:hAnsi="Times New Roman" w:cs="Times New Roman"/>
          <w:kern w:val="0"/>
          <w:sz w:val="21"/>
        </w:rPr>
        <w:t>No.11503055</w:t>
      </w:r>
      <w:r w:rsidRPr="00BA77B1">
        <w:rPr>
          <w:rFonts w:ascii="Times New Roman" w:eastAsia="Songti SC Regular" w:hAnsi="Times New Roman" w:cs="Times New Roman"/>
          <w:kern w:val="0"/>
          <w:sz w:val="21"/>
        </w:rPr>
        <w:t>)</w:t>
      </w:r>
      <w:r w:rsidR="00D8772F" w:rsidRPr="00BA77B1">
        <w:rPr>
          <w:rFonts w:ascii="Times New Roman" w:eastAsia="Songti SC Regular" w:hAnsi="Times New Roman" w:cs="Times New Roman" w:hint="eastAsia"/>
          <w:kern w:val="0"/>
          <w:sz w:val="21"/>
        </w:rPr>
        <w:t xml:space="preserve"> </w:t>
      </w:r>
      <w:r w:rsidR="00D8772F" w:rsidRPr="00BA77B1">
        <w:rPr>
          <w:rFonts w:ascii="Times New Roman" w:eastAsia="Songti SC Regular" w:hAnsi="Times New Roman" w:cs="Times New Roman"/>
          <w:kern w:val="0"/>
          <w:sz w:val="21"/>
        </w:rPr>
        <w:t xml:space="preserve">and </w:t>
      </w:r>
      <w:r w:rsidR="0028003F" w:rsidRPr="00BA77B1">
        <w:rPr>
          <w:rFonts w:ascii="Times New Roman" w:eastAsia="Songti SC Regular" w:hAnsi="Times New Roman" w:cs="Times New Roman" w:hint="eastAsia"/>
          <w:kern w:val="0"/>
          <w:sz w:val="21"/>
        </w:rPr>
        <w:t>CAS-sponsored Overseas Scholarship Program</w:t>
      </w:r>
      <w:r w:rsidRPr="00BA77B1">
        <w:rPr>
          <w:rFonts w:ascii="Times New Roman" w:eastAsia="Songti SC Regular" w:hAnsi="Times New Roman" w:cs="Times New Roman"/>
          <w:kern w:val="0"/>
          <w:sz w:val="21"/>
        </w:rPr>
        <w:t xml:space="preserve">. </w:t>
      </w:r>
      <w:r w:rsidRPr="00BA77B1">
        <w:rPr>
          <w:rFonts w:ascii="Times New Roman" w:eastAsia="Songti SC Regular" w:hAnsi="Times New Roman" w:cs="Times New Roman" w:hint="eastAsia"/>
          <w:kern w:val="0"/>
          <w:sz w:val="21"/>
        </w:rPr>
        <w:t xml:space="preserve">The authors </w:t>
      </w:r>
      <w:r w:rsidR="000E207E" w:rsidRPr="00BA77B1">
        <w:rPr>
          <w:rFonts w:ascii="Times New Roman" w:eastAsia="Songti SC Regular" w:hAnsi="Times New Roman" w:cs="Times New Roman"/>
          <w:kern w:val="0"/>
          <w:sz w:val="21"/>
        </w:rPr>
        <w:t>appreciate</w:t>
      </w:r>
      <w:r w:rsidRPr="00BA77B1">
        <w:rPr>
          <w:rFonts w:ascii="Times New Roman" w:eastAsia="Songti SC Regular" w:hAnsi="Times New Roman" w:cs="Times New Roman"/>
          <w:kern w:val="0"/>
          <w:sz w:val="21"/>
        </w:rPr>
        <w:t xml:space="preserve"> </w:t>
      </w:r>
      <w:r w:rsidR="004D0D60" w:rsidRPr="00BA77B1">
        <w:rPr>
          <w:rFonts w:ascii="Times New Roman" w:eastAsia="Songti SC Regular" w:hAnsi="Times New Roman" w:cs="Times New Roman"/>
          <w:kern w:val="0"/>
          <w:sz w:val="21"/>
        </w:rPr>
        <w:t xml:space="preserve">H. J. Melosh and an anonymous reviewer for constructive comments, and </w:t>
      </w:r>
      <w:r w:rsidRPr="00BA77B1">
        <w:rPr>
          <w:rFonts w:ascii="Times New Roman" w:eastAsia="Songti SC Regular" w:hAnsi="Times New Roman" w:cs="Times New Roman"/>
          <w:kern w:val="0"/>
          <w:sz w:val="21"/>
        </w:rPr>
        <w:t xml:space="preserve">Dr. </w:t>
      </w:r>
      <w:r w:rsidR="0082022E" w:rsidRPr="00BA77B1">
        <w:rPr>
          <w:rFonts w:ascii="Times New Roman" w:eastAsia="Songti SC Regular" w:hAnsi="Times New Roman" w:cs="Times New Roman"/>
          <w:kern w:val="0"/>
          <w:sz w:val="21"/>
        </w:rPr>
        <w:t>Zhang Yi</w:t>
      </w:r>
      <w:r w:rsidRPr="00BA77B1">
        <w:rPr>
          <w:rFonts w:ascii="Times New Roman" w:eastAsia="Songti SC Regular" w:hAnsi="Times New Roman" w:cs="Times New Roman"/>
          <w:kern w:val="0"/>
          <w:sz w:val="21"/>
        </w:rPr>
        <w:t xml:space="preserve"> for </w:t>
      </w:r>
      <w:r w:rsidR="0027103E" w:rsidRPr="00BA77B1">
        <w:rPr>
          <w:rFonts w:ascii="Times New Roman" w:eastAsia="Songti SC Regular" w:hAnsi="Times New Roman" w:cs="Times New Roman"/>
          <w:kern w:val="0"/>
          <w:sz w:val="21"/>
        </w:rPr>
        <w:t xml:space="preserve">discussions on </w:t>
      </w:r>
      <w:r w:rsidR="00B04C88" w:rsidRPr="00BA77B1">
        <w:rPr>
          <w:rFonts w:ascii="Times New Roman" w:eastAsia="Songti SC Regular" w:hAnsi="Times New Roman" w:cs="Times New Roman"/>
          <w:kern w:val="0"/>
          <w:sz w:val="21"/>
        </w:rPr>
        <w:t>density</w:t>
      </w:r>
      <w:r w:rsidR="0027103E" w:rsidRPr="00BA77B1">
        <w:rPr>
          <w:rFonts w:ascii="Times New Roman" w:eastAsia="Songti SC Regular" w:hAnsi="Times New Roman" w:cs="Times New Roman"/>
          <w:kern w:val="0"/>
          <w:sz w:val="21"/>
        </w:rPr>
        <w:t xml:space="preserve"> inversion processing work</w:t>
      </w:r>
      <w:r w:rsidRPr="00BA77B1">
        <w:rPr>
          <w:rFonts w:ascii="Times New Roman" w:eastAsia="Songti SC Regular" w:hAnsi="Times New Roman" w:cs="Times New Roman"/>
          <w:kern w:val="0"/>
          <w:sz w:val="21"/>
        </w:rPr>
        <w:t>.</w:t>
      </w:r>
      <w:r w:rsidR="00400E7B" w:rsidRPr="00BA77B1">
        <w:rPr>
          <w:rFonts w:ascii="Times New Roman" w:eastAsia="Songti SC Regular" w:hAnsi="Times New Roman" w:cs="Times New Roman"/>
          <w:kern w:val="0"/>
          <w:sz w:val="21"/>
        </w:rPr>
        <w:t xml:space="preserve"> This paper owes partly to the </w:t>
      </w:r>
      <w:r w:rsidR="009626F2" w:rsidRPr="00BA77B1">
        <w:rPr>
          <w:rFonts w:ascii="Times New Roman" w:eastAsia="Songti SC Regular" w:hAnsi="Times New Roman" w:cs="Times New Roman"/>
          <w:kern w:val="0"/>
          <w:sz w:val="21"/>
        </w:rPr>
        <w:t xml:space="preserve">2015 </w:t>
      </w:r>
      <w:r w:rsidR="00400E7B" w:rsidRPr="00BA77B1">
        <w:rPr>
          <w:rFonts w:ascii="Times New Roman" w:eastAsia="Songti SC Regular" w:hAnsi="Times New Roman" w:cs="Times New Roman"/>
          <w:kern w:val="0"/>
          <w:sz w:val="21"/>
        </w:rPr>
        <w:t>Master thesis of Mina Hashimoto, Hokkaido University.</w:t>
      </w:r>
    </w:p>
    <w:p w14:paraId="59917F13" w14:textId="5555914E" w:rsidR="005C3E72" w:rsidRPr="00BA77B1" w:rsidRDefault="00312130" w:rsidP="004C3ADF">
      <w:pPr>
        <w:pStyle w:val="a6"/>
        <w:spacing w:before="120" w:after="120"/>
        <w:jc w:val="left"/>
        <w:rPr>
          <w:rFonts w:ascii="Times New Roman" w:hAnsi="Times New Roman" w:cs="Times New Roman"/>
          <w:sz w:val="24"/>
        </w:rPr>
      </w:pPr>
      <w:r w:rsidRPr="00BA77B1">
        <w:rPr>
          <w:rFonts w:ascii="Times New Roman" w:hAnsi="Times New Roman" w:cs="Times New Roman"/>
          <w:sz w:val="24"/>
        </w:rPr>
        <w:t>Reference</w:t>
      </w:r>
      <w:r w:rsidR="00F378BB" w:rsidRPr="00BA77B1">
        <w:rPr>
          <w:rFonts w:ascii="Times New Roman" w:hAnsi="Times New Roman" w:cs="Times New Roman"/>
          <w:sz w:val="24"/>
        </w:rPr>
        <w:t>s</w:t>
      </w:r>
    </w:p>
    <w:p w14:paraId="54EDC3E0" w14:textId="7526AE78" w:rsidR="00A36F2C" w:rsidRPr="00BA77B1" w:rsidRDefault="00A36F2C" w:rsidP="00BA77B1">
      <w:pPr>
        <w:pStyle w:val="EndNoteBibliography"/>
        <w:ind w:left="283" w:hangingChars="135" w:hanging="283"/>
        <w:rPr>
          <w:noProof/>
          <w:sz w:val="21"/>
        </w:rPr>
      </w:pPr>
      <w:bookmarkStart w:id="22" w:name="_ENREF_1"/>
      <w:r w:rsidRPr="00BA77B1">
        <w:rPr>
          <w:noProof/>
          <w:sz w:val="21"/>
        </w:rPr>
        <w:t>Anderson, E.G., 1976. The effect of topography on solutions of Stokes' problem. Kensington, NSW, Australia: School of Surveying, Univ</w:t>
      </w:r>
      <w:r w:rsidR="0041257E" w:rsidRPr="00BA77B1">
        <w:rPr>
          <w:noProof/>
          <w:sz w:val="21"/>
        </w:rPr>
        <w:t>ersity of New South Wales</w:t>
      </w:r>
      <w:r w:rsidRPr="00BA77B1">
        <w:rPr>
          <w:noProof/>
          <w:sz w:val="21"/>
        </w:rPr>
        <w:t>.</w:t>
      </w:r>
      <w:bookmarkEnd w:id="22"/>
    </w:p>
    <w:p w14:paraId="408059BE" w14:textId="77777777" w:rsidR="00A36F2C" w:rsidRPr="00BA77B1" w:rsidRDefault="00A36F2C" w:rsidP="00BA77B1">
      <w:pPr>
        <w:pStyle w:val="EndNoteBibliography"/>
        <w:ind w:left="283" w:hangingChars="135" w:hanging="283"/>
        <w:rPr>
          <w:noProof/>
          <w:sz w:val="21"/>
        </w:rPr>
      </w:pPr>
      <w:bookmarkStart w:id="23" w:name="_ENREF_2"/>
      <w:r w:rsidRPr="00BA77B1">
        <w:rPr>
          <w:noProof/>
          <w:sz w:val="21"/>
        </w:rPr>
        <w:t>Andrews-Hanna, J.C., Asmar, S.W., Head, J.W., Kiefer, W.S., Konopliv, A.S., Lemoine, F.G., Matsuyama, I., Mazarico, E., McGovern, P.J., Melosh, H.J., 2013. Ancient igneous intrusions and early expansion of the Moon revealed by GRAIL gravity gradiometry. Science 339, 675-678.</w:t>
      </w:r>
      <w:bookmarkEnd w:id="23"/>
    </w:p>
    <w:p w14:paraId="16FFA10C" w14:textId="77777777" w:rsidR="00A36F2C" w:rsidRPr="00BA77B1" w:rsidRDefault="00A36F2C" w:rsidP="00BA77B1">
      <w:pPr>
        <w:pStyle w:val="EndNoteBibliography"/>
        <w:ind w:left="283" w:hangingChars="135" w:hanging="283"/>
        <w:rPr>
          <w:noProof/>
          <w:sz w:val="21"/>
        </w:rPr>
      </w:pPr>
      <w:bookmarkStart w:id="24" w:name="_ENREF_3"/>
      <w:r w:rsidRPr="00BA77B1">
        <w:rPr>
          <w:noProof/>
          <w:sz w:val="21"/>
        </w:rPr>
        <w:t>Andrews-Hanna, J.C., Besserer, J., Head, J.W., 3rd, Howett, C.J., Kiefer, W.S., Lucey, P.J., McGovern, P.J., Melosh, H.J., Neumann, G.A., Phillips, R.J., Schenk, P.M., Smith, D.E., Solomon, S.C., Zuber, M.T., 2014. Structure and evolution of the lunar Procellarum region as revealed by GRAIL gravity data. Nature 514, 68-71.</w:t>
      </w:r>
      <w:bookmarkEnd w:id="24"/>
    </w:p>
    <w:p w14:paraId="67D206B9" w14:textId="77777777" w:rsidR="00A36F2C" w:rsidRPr="00BA77B1" w:rsidRDefault="00A36F2C" w:rsidP="00BA77B1">
      <w:pPr>
        <w:pStyle w:val="EndNoteBibliography"/>
        <w:ind w:left="283" w:hangingChars="135" w:hanging="283"/>
        <w:rPr>
          <w:noProof/>
          <w:sz w:val="21"/>
        </w:rPr>
      </w:pPr>
      <w:bookmarkStart w:id="25" w:name="_ENREF_4"/>
      <w:r w:rsidRPr="00BA77B1">
        <w:rPr>
          <w:noProof/>
          <w:sz w:val="21"/>
        </w:rPr>
        <w:t>Asmar, S.W., Konopliv, A.S., Watkins, M.M., Williams, J.G., Park, R.S., Kruizinga, G., Paik, M., Yuan, D.-N., Fahnestock, E., Strekalov, D., 2013. The scientific measurement system of the Gravity Recovery and Interior Laboratory (GRAIL) mission. Space Sci Rev 178, 25-55.</w:t>
      </w:r>
      <w:bookmarkEnd w:id="25"/>
    </w:p>
    <w:p w14:paraId="7F58DE57" w14:textId="77777777" w:rsidR="00A36F2C" w:rsidRPr="00BA77B1" w:rsidRDefault="00A36F2C" w:rsidP="00BA77B1">
      <w:pPr>
        <w:pStyle w:val="EndNoteBibliography"/>
        <w:ind w:left="283" w:hangingChars="135" w:hanging="283"/>
        <w:rPr>
          <w:noProof/>
          <w:sz w:val="21"/>
        </w:rPr>
      </w:pPr>
      <w:bookmarkStart w:id="26" w:name="_ENREF_5"/>
      <w:r w:rsidRPr="00BA77B1">
        <w:rPr>
          <w:noProof/>
          <w:sz w:val="21"/>
        </w:rPr>
        <w:t>Besserer, J., Nimmo, F., Wieczorek, M.A., Weber, R.C., Kiefer, W.S., McGovern, P.J., Andrews</w:t>
      </w:r>
      <w:r w:rsidRPr="00BA77B1">
        <w:rPr>
          <w:rFonts w:ascii="Adobe Arabic" w:hAnsi="Adobe Arabic" w:cs="Adobe Arabic"/>
          <w:noProof/>
          <w:sz w:val="21"/>
        </w:rPr>
        <w:t>‐</w:t>
      </w:r>
      <w:r w:rsidRPr="00BA77B1">
        <w:rPr>
          <w:noProof/>
          <w:sz w:val="21"/>
        </w:rPr>
        <w:t>Hanna, J.C., Smith, D.E., Zuber, M.T., 2014. GRAIL gravity constraints on the vertical and lateral density structure of the lunar crust. Geophys Res Lett 41, 5771-5777.</w:t>
      </w:r>
      <w:bookmarkEnd w:id="26"/>
    </w:p>
    <w:p w14:paraId="0F56A878" w14:textId="77777777" w:rsidR="00A36F2C" w:rsidRPr="00BA77B1" w:rsidRDefault="00A36F2C" w:rsidP="00BA77B1">
      <w:pPr>
        <w:pStyle w:val="EndNoteBibliography"/>
        <w:ind w:left="283" w:hangingChars="135" w:hanging="283"/>
        <w:rPr>
          <w:noProof/>
          <w:sz w:val="21"/>
        </w:rPr>
      </w:pPr>
      <w:bookmarkStart w:id="27" w:name="_ENREF_6"/>
      <w:r w:rsidRPr="00BA77B1">
        <w:rPr>
          <w:noProof/>
          <w:sz w:val="21"/>
        </w:rPr>
        <w:t>Campbell, B.A., Hawke, B.R., Campbell, D.B., 2009. Surface morphology of domes in the Marius Hills and Mons Rümker regions of the Moon from Earth</w:t>
      </w:r>
      <w:r w:rsidRPr="00BA77B1">
        <w:rPr>
          <w:rFonts w:ascii="Adobe Arabic" w:hAnsi="Adobe Arabic" w:cs="Adobe Arabic"/>
          <w:noProof/>
          <w:sz w:val="21"/>
        </w:rPr>
        <w:t>‐</w:t>
      </w:r>
      <w:r w:rsidRPr="00BA77B1">
        <w:rPr>
          <w:noProof/>
          <w:sz w:val="21"/>
        </w:rPr>
        <w:t xml:space="preserve">based radar data. Journal of Geophysical </w:t>
      </w:r>
      <w:r w:rsidRPr="00BA77B1">
        <w:rPr>
          <w:noProof/>
          <w:sz w:val="21"/>
        </w:rPr>
        <w:lastRenderedPageBreak/>
        <w:t>Research: Planets 114.</w:t>
      </w:r>
      <w:bookmarkEnd w:id="27"/>
    </w:p>
    <w:p w14:paraId="0A89B6A0" w14:textId="77777777" w:rsidR="00A36F2C" w:rsidRPr="00BA77B1" w:rsidRDefault="00A36F2C" w:rsidP="00BA77B1">
      <w:pPr>
        <w:pStyle w:val="EndNoteBibliography"/>
        <w:ind w:left="283" w:hangingChars="135" w:hanging="283"/>
        <w:rPr>
          <w:noProof/>
          <w:sz w:val="21"/>
        </w:rPr>
      </w:pPr>
      <w:bookmarkStart w:id="28" w:name="_ENREF_7"/>
      <w:r w:rsidRPr="00BA77B1">
        <w:rPr>
          <w:noProof/>
          <w:sz w:val="21"/>
        </w:rPr>
        <w:t>Grimm, R.E., 2013. Geophysical constraints on the lunar Procellarum KREEP Terrane. Journal of Geophysical Research: Planets 118, 768-778.</w:t>
      </w:r>
      <w:bookmarkEnd w:id="28"/>
    </w:p>
    <w:p w14:paraId="602FBFFC" w14:textId="77777777" w:rsidR="00A36F2C" w:rsidRPr="00BA77B1" w:rsidRDefault="00A36F2C" w:rsidP="00BA77B1">
      <w:pPr>
        <w:pStyle w:val="EndNoteBibliography"/>
        <w:ind w:left="283" w:hangingChars="135" w:hanging="283"/>
        <w:rPr>
          <w:noProof/>
          <w:sz w:val="21"/>
        </w:rPr>
      </w:pPr>
      <w:bookmarkStart w:id="29" w:name="_ENREF_8"/>
      <w:r w:rsidRPr="00BA77B1">
        <w:rPr>
          <w:noProof/>
          <w:sz w:val="21"/>
        </w:rPr>
        <w:t>Hansen, P.C., 1992. Analysis of discrete ill-posed problems by means of the L-curve. SIAM review 34, 561-580.</w:t>
      </w:r>
      <w:bookmarkEnd w:id="29"/>
    </w:p>
    <w:p w14:paraId="22E518AA" w14:textId="77777777" w:rsidR="00A36F2C" w:rsidRPr="00BA77B1" w:rsidRDefault="00A36F2C" w:rsidP="00BA77B1">
      <w:pPr>
        <w:pStyle w:val="EndNoteBibliography"/>
        <w:ind w:left="283" w:hangingChars="135" w:hanging="283"/>
        <w:rPr>
          <w:noProof/>
          <w:sz w:val="21"/>
        </w:rPr>
      </w:pPr>
      <w:bookmarkStart w:id="30" w:name="_ENREF_9"/>
      <w:r w:rsidRPr="00BA77B1">
        <w:rPr>
          <w:noProof/>
          <w:sz w:val="21"/>
        </w:rPr>
        <w:t>Haskin, L.A., Gillis, J.J., Korotev, R.L., Jolliff, B.L., 2000. The materials of the lunar Procellarum KREEP Terrane: A synthesis of data from geomorphological mapping, remote sensing, and sample analyses. JOURNAL OF GEOPHYSICAL RESEARCH-ALL SERIES- 105, 20,403-420,416.</w:t>
      </w:r>
      <w:bookmarkEnd w:id="30"/>
    </w:p>
    <w:p w14:paraId="49EFFDBC" w14:textId="77777777" w:rsidR="00A36F2C" w:rsidRPr="00BA77B1" w:rsidRDefault="00A36F2C" w:rsidP="00BA77B1">
      <w:pPr>
        <w:pStyle w:val="EndNoteBibliography"/>
        <w:ind w:left="283" w:hangingChars="135" w:hanging="283"/>
        <w:rPr>
          <w:noProof/>
          <w:sz w:val="21"/>
        </w:rPr>
      </w:pPr>
      <w:bookmarkStart w:id="31" w:name="_ENREF_10"/>
      <w:r w:rsidRPr="00BA77B1">
        <w:rPr>
          <w:noProof/>
          <w:sz w:val="21"/>
        </w:rPr>
        <w:t>Head, J.W., Gifford, A., 1980. Lunar mare domes: Classification and modes of origin. The moon and the planets 22, 235-258.</w:t>
      </w:r>
      <w:bookmarkEnd w:id="31"/>
    </w:p>
    <w:p w14:paraId="16E5F62F" w14:textId="77777777" w:rsidR="00A36F2C" w:rsidRPr="00BA77B1" w:rsidRDefault="00A36F2C" w:rsidP="00BA77B1">
      <w:pPr>
        <w:pStyle w:val="EndNoteBibliography"/>
        <w:ind w:left="283" w:hangingChars="135" w:hanging="283"/>
        <w:rPr>
          <w:noProof/>
          <w:sz w:val="21"/>
        </w:rPr>
      </w:pPr>
      <w:bookmarkStart w:id="32" w:name="_ENREF_11"/>
      <w:r w:rsidRPr="00BA77B1">
        <w:rPr>
          <w:noProof/>
          <w:sz w:val="21"/>
        </w:rPr>
        <w:t>Hiesinger, H., Head, J.W., Wolf, U., Jaumann, R., Neukum, G., 2003. Ages and stratigraphy of mare basalts in oceanus procellarum, mare nubium, mare cognitum, and mare insularum. Journal of Geophysical Research: Planets 108.</w:t>
      </w:r>
      <w:bookmarkEnd w:id="32"/>
    </w:p>
    <w:p w14:paraId="0F22173C" w14:textId="77777777" w:rsidR="00A36F2C" w:rsidRPr="00BA77B1" w:rsidRDefault="00A36F2C" w:rsidP="00BA77B1">
      <w:pPr>
        <w:pStyle w:val="EndNoteBibliography"/>
        <w:ind w:left="283" w:hangingChars="135" w:hanging="283"/>
        <w:rPr>
          <w:noProof/>
          <w:sz w:val="21"/>
        </w:rPr>
      </w:pPr>
      <w:bookmarkStart w:id="33" w:name="_ENREF_12"/>
      <w:r w:rsidRPr="00BA77B1">
        <w:rPr>
          <w:noProof/>
          <w:sz w:val="21"/>
        </w:rPr>
        <w:t>Hiesinger, H., Jaumann, R., Neukum, G., Head, J.W., 2000. Ages of mare basalts on the lunar nearside. Journal of Geophysical Research: Planets 105, 29239-29275.</w:t>
      </w:r>
      <w:bookmarkEnd w:id="33"/>
    </w:p>
    <w:p w14:paraId="29E20814" w14:textId="77777777" w:rsidR="00A36F2C" w:rsidRPr="00BA77B1" w:rsidRDefault="00A36F2C" w:rsidP="00BA77B1">
      <w:pPr>
        <w:pStyle w:val="EndNoteBibliography"/>
        <w:ind w:left="283" w:hangingChars="135" w:hanging="283"/>
        <w:rPr>
          <w:noProof/>
          <w:sz w:val="21"/>
        </w:rPr>
      </w:pPr>
      <w:bookmarkStart w:id="34" w:name="_ENREF_13"/>
      <w:r w:rsidRPr="00BA77B1">
        <w:rPr>
          <w:noProof/>
          <w:sz w:val="21"/>
        </w:rPr>
        <w:t>Huang, Q., Xiao, Z., Xiao, L., 2014. Subsurface structures of large volcanic complexes on the nearside of the Moon: A view from GRAIL gravity. Icarus 243, 48-57.</w:t>
      </w:r>
      <w:bookmarkEnd w:id="34"/>
    </w:p>
    <w:p w14:paraId="5F5CB258" w14:textId="77777777" w:rsidR="00A36F2C" w:rsidRPr="00BA77B1" w:rsidRDefault="00A36F2C" w:rsidP="00BA77B1">
      <w:pPr>
        <w:pStyle w:val="EndNoteBibliography"/>
        <w:ind w:left="283" w:hangingChars="135" w:hanging="283"/>
        <w:rPr>
          <w:noProof/>
          <w:sz w:val="21"/>
        </w:rPr>
      </w:pPr>
      <w:bookmarkStart w:id="35" w:name="_ENREF_14"/>
      <w:r w:rsidRPr="00BA77B1">
        <w:rPr>
          <w:noProof/>
          <w:sz w:val="21"/>
        </w:rPr>
        <w:t>Ishiyama, K., Kumamoto, A., Ono, T., Yamaguchi, Y., Haruyama, J., Ohtake, M., Katoh, Y., Terada, N., Oshigami, S., 2013. Estimation of the permittivity and porosity of the lunar uppermost basalt layer based on observations of impact craters by SELENE. Journal of Geophysical Research: Planets 118, 1453-1467.</w:t>
      </w:r>
      <w:bookmarkEnd w:id="35"/>
    </w:p>
    <w:p w14:paraId="0232B3F6" w14:textId="77777777" w:rsidR="00A36F2C" w:rsidRPr="00BA77B1" w:rsidRDefault="00A36F2C" w:rsidP="00BA77B1">
      <w:pPr>
        <w:pStyle w:val="EndNoteBibliography"/>
        <w:ind w:left="283" w:hangingChars="135" w:hanging="283"/>
        <w:rPr>
          <w:noProof/>
          <w:sz w:val="21"/>
        </w:rPr>
      </w:pPr>
      <w:bookmarkStart w:id="36" w:name="_ENREF_15"/>
      <w:r w:rsidRPr="00BA77B1">
        <w:rPr>
          <w:noProof/>
          <w:sz w:val="21"/>
        </w:rPr>
        <w:t>Kiefer, W.S., 2004. Gravity evidence for an extinct magma chamber beneath Syrtis Major, Mars: A look at the magmatic plumbing system. Earth Planet Sc Lett 222, 349-361.</w:t>
      </w:r>
      <w:bookmarkEnd w:id="36"/>
    </w:p>
    <w:p w14:paraId="6E2E9D9C" w14:textId="77777777" w:rsidR="00A36F2C" w:rsidRPr="00BA77B1" w:rsidRDefault="00A36F2C" w:rsidP="00BA77B1">
      <w:pPr>
        <w:pStyle w:val="EndNoteBibliography"/>
        <w:ind w:left="283" w:hangingChars="135" w:hanging="283"/>
        <w:rPr>
          <w:noProof/>
          <w:sz w:val="21"/>
        </w:rPr>
      </w:pPr>
      <w:bookmarkStart w:id="37" w:name="_ENREF_16"/>
      <w:r w:rsidRPr="00BA77B1">
        <w:rPr>
          <w:noProof/>
          <w:sz w:val="21"/>
        </w:rPr>
        <w:t>Kiefer, W.S., 2013. Gravity constraints on the subsurface structure of the Marius Hills: The magmatic plumbing of the largest lunar volcanic dome complex. Journal of Geophysical Research: Planets 118, 733-745.</w:t>
      </w:r>
      <w:bookmarkEnd w:id="37"/>
    </w:p>
    <w:p w14:paraId="0D616130" w14:textId="77777777" w:rsidR="00A36F2C" w:rsidRPr="00BA77B1" w:rsidRDefault="00A36F2C" w:rsidP="00BA77B1">
      <w:pPr>
        <w:pStyle w:val="EndNoteBibliography"/>
        <w:ind w:left="283" w:hangingChars="135" w:hanging="283"/>
        <w:rPr>
          <w:noProof/>
          <w:sz w:val="21"/>
        </w:rPr>
      </w:pPr>
      <w:bookmarkStart w:id="38" w:name="_ENREF_17"/>
      <w:r w:rsidRPr="00BA77B1">
        <w:rPr>
          <w:noProof/>
          <w:sz w:val="21"/>
        </w:rPr>
        <w:t>Kim, J., Tapley, B.D., 2002. Error analysis of a low-low satellite-to-satellite tracking mission. Journal of guidance, control, and dynamics 25, 1100-1106.</w:t>
      </w:r>
      <w:bookmarkEnd w:id="38"/>
    </w:p>
    <w:p w14:paraId="6BDA2E0D" w14:textId="77777777" w:rsidR="00A36F2C" w:rsidRPr="00BA77B1" w:rsidRDefault="00A36F2C" w:rsidP="00BA77B1">
      <w:pPr>
        <w:pStyle w:val="EndNoteBibliography"/>
        <w:ind w:left="283" w:hangingChars="135" w:hanging="283"/>
        <w:rPr>
          <w:noProof/>
          <w:sz w:val="21"/>
        </w:rPr>
      </w:pPr>
      <w:bookmarkStart w:id="39" w:name="_ENREF_18"/>
      <w:r w:rsidRPr="00BA77B1">
        <w:rPr>
          <w:noProof/>
          <w:sz w:val="21"/>
        </w:rPr>
        <w:t>Lawrence, S.J., Stopar, J.D., Hawke, B., Greenhagen, B.T., Cahill, J.T.S., Bandfield, J.L., Jolliff, B.L., Denevi, B.W., Robinson, M.S., Glotch, T.D., 2013. LRO observations of morphology and surface roughness of volcanic cones and lobate lava flows in the Marius Hills. Journal of Geophysical Research: Planets 118, 615-634.</w:t>
      </w:r>
      <w:bookmarkEnd w:id="39"/>
    </w:p>
    <w:p w14:paraId="2C258ABB" w14:textId="77777777" w:rsidR="00A36F2C" w:rsidRPr="00BA77B1" w:rsidRDefault="00A36F2C" w:rsidP="00BA77B1">
      <w:pPr>
        <w:pStyle w:val="EndNoteBibliography"/>
        <w:ind w:left="283" w:hangingChars="135" w:hanging="283"/>
        <w:rPr>
          <w:noProof/>
          <w:sz w:val="21"/>
        </w:rPr>
      </w:pPr>
      <w:bookmarkStart w:id="40" w:name="_ENREF_19"/>
      <w:r w:rsidRPr="00BA77B1">
        <w:rPr>
          <w:noProof/>
          <w:sz w:val="21"/>
        </w:rPr>
        <w:t>Liang, Q., Chen, C., Li, Y., 2014. 3</w:t>
      </w:r>
      <w:r w:rsidRPr="00BA77B1">
        <w:rPr>
          <w:rFonts w:ascii="Adobe Arabic" w:hAnsi="Adobe Arabic" w:cs="Adobe Arabic"/>
          <w:noProof/>
          <w:sz w:val="21"/>
        </w:rPr>
        <w:t>‐</w:t>
      </w:r>
      <w:r w:rsidRPr="00BA77B1">
        <w:rPr>
          <w:noProof/>
          <w:sz w:val="21"/>
        </w:rPr>
        <w:t>D inversion of gravity data in spherical coordinates with application to the GRAIL data. Journal of Geophysical Research: Planets 119, 1359-1373.</w:t>
      </w:r>
      <w:bookmarkEnd w:id="40"/>
    </w:p>
    <w:p w14:paraId="3747F1E4" w14:textId="77777777" w:rsidR="00A36F2C" w:rsidRPr="00BA77B1" w:rsidRDefault="00A36F2C" w:rsidP="00BA77B1">
      <w:pPr>
        <w:pStyle w:val="EndNoteBibliography"/>
        <w:ind w:left="283" w:hangingChars="135" w:hanging="283"/>
        <w:rPr>
          <w:noProof/>
          <w:sz w:val="21"/>
        </w:rPr>
      </w:pPr>
      <w:bookmarkStart w:id="41" w:name="_ENREF_20"/>
      <w:r w:rsidRPr="00BA77B1">
        <w:rPr>
          <w:noProof/>
          <w:sz w:val="21"/>
        </w:rPr>
        <w:t>Matsuyama, I., Nimmo, F., Keane, J.T., Chan, N.H., Taylor, G.J., Wieczorek, M.A., Kiefer, W.S., Williams, J.G., 2016. GRAIL, LLR, and LOLA constraints on the interior structure of the Moon. Geophys Res Lett 43, 8365-8375.</w:t>
      </w:r>
      <w:bookmarkEnd w:id="41"/>
    </w:p>
    <w:p w14:paraId="5E177604" w14:textId="77777777" w:rsidR="00A36F2C" w:rsidRPr="00BA77B1" w:rsidRDefault="00A36F2C" w:rsidP="00BA77B1">
      <w:pPr>
        <w:pStyle w:val="EndNoteBibliography"/>
        <w:ind w:left="283" w:hangingChars="135" w:hanging="283"/>
        <w:rPr>
          <w:noProof/>
          <w:sz w:val="21"/>
        </w:rPr>
      </w:pPr>
      <w:bookmarkStart w:id="42" w:name="_ENREF_21"/>
      <w:r w:rsidRPr="00BA77B1">
        <w:rPr>
          <w:noProof/>
          <w:sz w:val="21"/>
        </w:rPr>
        <w:t>McEwen, A.S., Robinson, M.S., Eliason, E.M., Lucey, P.G., 1994. Clementine observations of the Aristarchus region of the Moon. Science 266, 1858.</w:t>
      </w:r>
      <w:bookmarkEnd w:id="42"/>
    </w:p>
    <w:p w14:paraId="45176E84" w14:textId="77777777" w:rsidR="00A36F2C" w:rsidRPr="00BA77B1" w:rsidRDefault="00A36F2C" w:rsidP="00BA77B1">
      <w:pPr>
        <w:pStyle w:val="EndNoteBibliography"/>
        <w:ind w:left="283" w:hangingChars="135" w:hanging="283"/>
        <w:rPr>
          <w:noProof/>
          <w:sz w:val="21"/>
        </w:rPr>
      </w:pPr>
      <w:bookmarkStart w:id="43" w:name="_ENREF_22"/>
      <w:r w:rsidRPr="00BA77B1">
        <w:rPr>
          <w:noProof/>
          <w:sz w:val="21"/>
        </w:rPr>
        <w:t>Morota, T., Haruyama, J., Ohtake, M., Matsunaga, T., Honda, C., Yokota, Y., Kimura, J., Ogawa, Y., Hirata, N., Demura, H., 2011. Timing and characteristics of the latest mare eruption on the Moon. Earth Planet Sc Lett 302, 255-266.</w:t>
      </w:r>
      <w:bookmarkEnd w:id="43"/>
    </w:p>
    <w:p w14:paraId="2EF7897B" w14:textId="77777777" w:rsidR="00A36F2C" w:rsidRPr="00BA77B1" w:rsidRDefault="00A36F2C" w:rsidP="00BA77B1">
      <w:pPr>
        <w:pStyle w:val="EndNoteBibliography"/>
        <w:ind w:left="283" w:hangingChars="135" w:hanging="283"/>
        <w:rPr>
          <w:noProof/>
          <w:sz w:val="21"/>
        </w:rPr>
      </w:pPr>
      <w:bookmarkStart w:id="44" w:name="_ENREF_23"/>
      <w:r w:rsidRPr="00BA77B1">
        <w:rPr>
          <w:noProof/>
          <w:sz w:val="21"/>
        </w:rPr>
        <w:t>Mustard, J.F., Pieters, C.M., Isaacson, P.J., Head, J.W., Besse, S., Clark, R.N., Klima, R.L., Petro, N.E., Staid, M.I., Sunshine, J.M., 2011. Compositional diversity and geologic insights of the Aristarchus crater from Moon Mineralogy Mapper data. Journal of Geophysical Research: Planets 116.</w:t>
      </w:r>
      <w:bookmarkEnd w:id="44"/>
    </w:p>
    <w:p w14:paraId="6962111E" w14:textId="77777777" w:rsidR="00A36F2C" w:rsidRPr="00BA77B1" w:rsidRDefault="00A36F2C" w:rsidP="00BA77B1">
      <w:pPr>
        <w:pStyle w:val="EndNoteBibliography"/>
        <w:ind w:left="283" w:hangingChars="135" w:hanging="283"/>
        <w:rPr>
          <w:noProof/>
          <w:sz w:val="21"/>
        </w:rPr>
      </w:pPr>
      <w:bookmarkStart w:id="45" w:name="_ENREF_24"/>
      <w:r w:rsidRPr="00BA77B1">
        <w:rPr>
          <w:noProof/>
          <w:sz w:val="21"/>
        </w:rPr>
        <w:t>Neumann, G.A., Zuber, M.T., Wieczorek, M.A., Head, J.W., Baker, D.M., Solomon, S.C., Smith, D.E., Lemoine, F.G., Mazarico, E., Sabaka, T.J., Goossens, S.J., Melosh, H.J., Phillips, R.J., Asmar, S.W., Konopliv, A.S., Williams, J.G., Sori, M.M., Soderblom, J.M., Miljkovic, K., Andrews-Hanna, J.C., Nimmo, F., Kiefer, W.S., 2015. Lunar impact basins revealed by Gravity Recovery and Interior Laboratory measurements. Sci Adv 1, e1500852.</w:t>
      </w:r>
      <w:bookmarkEnd w:id="45"/>
    </w:p>
    <w:p w14:paraId="72379924" w14:textId="77777777" w:rsidR="00A36F2C" w:rsidRPr="00BA77B1" w:rsidRDefault="00A36F2C" w:rsidP="00BA77B1">
      <w:pPr>
        <w:pStyle w:val="EndNoteBibliography"/>
        <w:ind w:left="283" w:hangingChars="135" w:hanging="283"/>
        <w:rPr>
          <w:noProof/>
          <w:sz w:val="21"/>
        </w:rPr>
      </w:pPr>
      <w:bookmarkStart w:id="46" w:name="_ENREF_25"/>
      <w:r w:rsidRPr="00BA77B1">
        <w:rPr>
          <w:noProof/>
          <w:sz w:val="21"/>
        </w:rPr>
        <w:t>Sugano, T., Heki, K., 2004. High resolution lunar gravity anomaly map from the lunar prospector line-of-sight acceleration data. Earth, planets and space 56, 81-86.</w:t>
      </w:r>
      <w:bookmarkEnd w:id="46"/>
    </w:p>
    <w:p w14:paraId="59FAF3D6" w14:textId="77777777" w:rsidR="00A36F2C" w:rsidRPr="00BA77B1" w:rsidRDefault="00A36F2C" w:rsidP="00BA77B1">
      <w:pPr>
        <w:pStyle w:val="EndNoteBibliography"/>
        <w:ind w:left="283" w:hangingChars="135" w:hanging="283"/>
        <w:rPr>
          <w:noProof/>
          <w:sz w:val="21"/>
        </w:rPr>
      </w:pPr>
      <w:bookmarkStart w:id="47" w:name="_ENREF_26"/>
      <w:r w:rsidRPr="00BA77B1">
        <w:rPr>
          <w:noProof/>
          <w:sz w:val="21"/>
        </w:rPr>
        <w:t>Tikhonov, A.N., Arsenin, V.Y., 1977. Solutions of ill-posed problems. Halsted Press, New York.</w:t>
      </w:r>
      <w:bookmarkEnd w:id="47"/>
    </w:p>
    <w:p w14:paraId="0B693907" w14:textId="77777777" w:rsidR="00A36F2C" w:rsidRPr="00BA77B1" w:rsidRDefault="00A36F2C" w:rsidP="00BA77B1">
      <w:pPr>
        <w:pStyle w:val="EndNoteBibliography"/>
        <w:ind w:left="283" w:hangingChars="135" w:hanging="283"/>
        <w:rPr>
          <w:noProof/>
          <w:sz w:val="21"/>
        </w:rPr>
      </w:pPr>
      <w:bookmarkStart w:id="48" w:name="_ENREF_27"/>
      <w:r w:rsidRPr="00BA77B1">
        <w:rPr>
          <w:noProof/>
          <w:sz w:val="21"/>
        </w:rPr>
        <w:lastRenderedPageBreak/>
        <w:t>Weider, S.Z., Crawford, I.A., Joy, K.H., 2010. Individual lava flow thicknesses in Oceanus Procellarum and Mare Serenitatis determined from Clementine multispectral data. Icarus 209, 323-336.</w:t>
      </w:r>
      <w:bookmarkEnd w:id="48"/>
    </w:p>
    <w:p w14:paraId="5EBD84AD" w14:textId="77777777" w:rsidR="00A36F2C" w:rsidRPr="00BA77B1" w:rsidRDefault="00A36F2C" w:rsidP="00BA77B1">
      <w:pPr>
        <w:pStyle w:val="EndNoteBibliography"/>
        <w:ind w:left="283" w:hangingChars="135" w:hanging="283"/>
        <w:rPr>
          <w:noProof/>
          <w:sz w:val="21"/>
        </w:rPr>
      </w:pPr>
      <w:bookmarkStart w:id="49" w:name="_ENREF_28"/>
      <w:r w:rsidRPr="00BA77B1">
        <w:rPr>
          <w:noProof/>
          <w:sz w:val="21"/>
        </w:rPr>
        <w:t>Wieczorek, M.A., 2007. The gravity and topography of the terrestrial planets. Treatise on Geophysics.2007.10, 165-206.</w:t>
      </w:r>
      <w:bookmarkEnd w:id="49"/>
    </w:p>
    <w:p w14:paraId="2797D776" w14:textId="77777777" w:rsidR="00A36F2C" w:rsidRPr="00BA77B1" w:rsidRDefault="00A36F2C" w:rsidP="00BA77B1">
      <w:pPr>
        <w:pStyle w:val="EndNoteBibliography"/>
        <w:ind w:left="283" w:hangingChars="135" w:hanging="283"/>
        <w:rPr>
          <w:noProof/>
          <w:sz w:val="21"/>
        </w:rPr>
      </w:pPr>
      <w:bookmarkStart w:id="50" w:name="_ENREF_29"/>
      <w:r w:rsidRPr="00BA77B1">
        <w:rPr>
          <w:noProof/>
          <w:sz w:val="21"/>
        </w:rPr>
        <w:t>Wieczorek, M.A., Neumann, G.A., Nimmo, F., Kiefer, W.S., Taylor, G.J., Melosh, H.J., Phillips, R.J., Solomon, S.C., Andrews-Hanna, J.C., Asmar, S.W., 2013. The crust of the Moon as seen by GRAIL. Science 339, 671-675.</w:t>
      </w:r>
      <w:bookmarkEnd w:id="50"/>
    </w:p>
    <w:p w14:paraId="073191F4" w14:textId="77777777" w:rsidR="00A36F2C" w:rsidRPr="00BA77B1" w:rsidRDefault="00A36F2C" w:rsidP="00BA77B1">
      <w:pPr>
        <w:pStyle w:val="EndNoteBibliography"/>
        <w:ind w:left="283" w:hangingChars="135" w:hanging="283"/>
        <w:rPr>
          <w:noProof/>
          <w:sz w:val="21"/>
        </w:rPr>
      </w:pPr>
      <w:bookmarkStart w:id="51" w:name="_ENREF_30"/>
      <w:r w:rsidRPr="00BA77B1">
        <w:rPr>
          <w:noProof/>
          <w:sz w:val="21"/>
        </w:rPr>
        <w:t>Wieczorek, M.A., Phillips, R.J., 1999. Lunar multiring basins and the cratering process. Icarus 139, 246-259.</w:t>
      </w:r>
      <w:bookmarkEnd w:id="51"/>
    </w:p>
    <w:p w14:paraId="13B8E714" w14:textId="77777777" w:rsidR="00A36F2C" w:rsidRPr="00BA77B1" w:rsidRDefault="00A36F2C" w:rsidP="00BA77B1">
      <w:pPr>
        <w:pStyle w:val="EndNoteBibliography"/>
        <w:ind w:left="283" w:hangingChars="135" w:hanging="283"/>
        <w:rPr>
          <w:noProof/>
          <w:sz w:val="21"/>
        </w:rPr>
      </w:pPr>
      <w:bookmarkStart w:id="52" w:name="_ENREF_31"/>
      <w:r w:rsidRPr="00BA77B1">
        <w:rPr>
          <w:noProof/>
          <w:sz w:val="21"/>
        </w:rPr>
        <w:t>Wieczorek, M.A., Phillips, R.J., 2000. The "Procellarum KREEP Terrane": Implications for mare volcanism and lunar evolution. J Geophys Res-Planet 105, 20417-20430.</w:t>
      </w:r>
      <w:bookmarkEnd w:id="52"/>
    </w:p>
    <w:p w14:paraId="3785AEE7" w14:textId="77777777" w:rsidR="00A36F2C" w:rsidRPr="00BA77B1" w:rsidRDefault="00A36F2C" w:rsidP="00BA77B1">
      <w:pPr>
        <w:pStyle w:val="EndNoteBibliography"/>
        <w:ind w:left="283" w:hangingChars="135" w:hanging="283"/>
        <w:rPr>
          <w:noProof/>
          <w:sz w:val="21"/>
        </w:rPr>
      </w:pPr>
      <w:bookmarkStart w:id="53" w:name="_ENREF_32"/>
      <w:r w:rsidRPr="00BA77B1">
        <w:rPr>
          <w:noProof/>
          <w:sz w:val="21"/>
        </w:rPr>
        <w:t>Wieczorek, M.A., Simons, F.J., 2005. Localized spectral analysis on the sphere. Geophys J Int 162, 655-675.</w:t>
      </w:r>
      <w:bookmarkEnd w:id="53"/>
    </w:p>
    <w:p w14:paraId="1E939615" w14:textId="77777777" w:rsidR="00A36F2C" w:rsidRPr="00BA77B1" w:rsidRDefault="00A36F2C" w:rsidP="00BA77B1">
      <w:pPr>
        <w:pStyle w:val="EndNoteBibliography"/>
        <w:ind w:left="283" w:hangingChars="135" w:hanging="283"/>
        <w:rPr>
          <w:noProof/>
          <w:sz w:val="21"/>
        </w:rPr>
      </w:pPr>
      <w:bookmarkStart w:id="54" w:name="_ENREF_33"/>
      <w:r w:rsidRPr="00BA77B1">
        <w:rPr>
          <w:noProof/>
          <w:sz w:val="21"/>
        </w:rPr>
        <w:t>Wieczorek, M.A., Simons, F.J., 2007. Minimum-variance multitaper spectral estimation on the sphere. Journal of Fourier Analysis and Applications 13, 665-692.</w:t>
      </w:r>
      <w:bookmarkEnd w:id="54"/>
    </w:p>
    <w:p w14:paraId="1EF16605" w14:textId="77777777" w:rsidR="00A36F2C" w:rsidRPr="00BA77B1" w:rsidRDefault="00A36F2C" w:rsidP="00BA77B1">
      <w:pPr>
        <w:pStyle w:val="EndNoteBibliography"/>
        <w:ind w:left="283" w:hangingChars="135" w:hanging="283"/>
        <w:rPr>
          <w:noProof/>
          <w:sz w:val="21"/>
        </w:rPr>
      </w:pPr>
      <w:bookmarkStart w:id="55" w:name="_ENREF_34"/>
      <w:r w:rsidRPr="00BA77B1">
        <w:rPr>
          <w:noProof/>
          <w:sz w:val="21"/>
        </w:rPr>
        <w:t>Wöhler, C., Lena, R., Lazzarotti, P., Phillips, J., Wirths, M., Pujic, Z., Group, G.L.R.G.L.R., 2006. A combined spectrophotometric and morphometric study of the lunar mare dome fields near Cauchy, Arago, Hortensius, and Milichius. Icarus 183, 237-264.</w:t>
      </w:r>
      <w:bookmarkEnd w:id="55"/>
    </w:p>
    <w:p w14:paraId="2DE37EBF" w14:textId="77777777" w:rsidR="00A36F2C" w:rsidRPr="00BA77B1" w:rsidRDefault="00A36F2C" w:rsidP="00BA77B1">
      <w:pPr>
        <w:pStyle w:val="EndNoteBibliography"/>
        <w:ind w:left="283" w:hangingChars="135" w:hanging="283"/>
        <w:rPr>
          <w:noProof/>
          <w:sz w:val="21"/>
        </w:rPr>
      </w:pPr>
      <w:bookmarkStart w:id="56" w:name="_ENREF_35"/>
      <w:r w:rsidRPr="00BA77B1">
        <w:rPr>
          <w:noProof/>
          <w:sz w:val="21"/>
        </w:rPr>
        <w:t>Yamamoto, K., Haruyama, J., Ohtake, M., Iwata, T., Ishihara, Y., 2016. Relevance of the Volcano Complexes in the Western Oceanus Procellarum, Moon, Lunar and Planetary Science Conference, p. 1713.</w:t>
      </w:r>
      <w:bookmarkEnd w:id="56"/>
    </w:p>
    <w:p w14:paraId="64E11927" w14:textId="441FD807" w:rsidR="001B77B2" w:rsidRPr="00BA77B1" w:rsidRDefault="00A36F2C" w:rsidP="00BA77B1">
      <w:pPr>
        <w:pStyle w:val="EndNoteBibliography"/>
        <w:ind w:left="283" w:hangingChars="135" w:hanging="283"/>
        <w:rPr>
          <w:noProof/>
          <w:sz w:val="21"/>
        </w:rPr>
      </w:pPr>
      <w:bookmarkStart w:id="57" w:name="_ENREF_36"/>
      <w:r w:rsidRPr="00BA77B1">
        <w:rPr>
          <w:noProof/>
          <w:sz w:val="21"/>
        </w:rPr>
        <w:t>Zuber, M.T., Smith, D.E., Neumann, G.A., Goossens, S., Andrews-Hanna, J.C., Head, J.W., Kiefer, W.S., Asmar, S.W., Konopliv, A.S., Lemoine, F.G., 2016. Gravity field of the Orientale basin from the Gravity Recovery and Interior Laboratory Mission. Science 354, 438-441.</w:t>
      </w:r>
      <w:bookmarkEnd w:id="57"/>
    </w:p>
    <w:sectPr w:rsidR="001B77B2" w:rsidRPr="00BA77B1" w:rsidSect="00031348">
      <w:pgSz w:w="12240" w:h="15840"/>
      <w:pgMar w:top="1440" w:right="1797" w:bottom="1440" w:left="1797"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2DE6A5" w14:textId="77777777" w:rsidR="00582822" w:rsidRDefault="00582822" w:rsidP="007319C3">
      <w:r>
        <w:separator/>
      </w:r>
    </w:p>
  </w:endnote>
  <w:endnote w:type="continuationSeparator" w:id="0">
    <w:p w14:paraId="1069DF21" w14:textId="77777777" w:rsidR="00582822" w:rsidRDefault="00582822" w:rsidP="007319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Songti SC Regular">
    <w:altName w:val="HGPｺﾞｼｯｸE"/>
    <w:charset w:val="50"/>
    <w:family w:val="auto"/>
    <w:pitch w:val="variable"/>
    <w:sig w:usb0="00000000" w:usb1="080F0000" w:usb2="00000010" w:usb3="00000000" w:csb0="0004009F" w:csb1="00000000"/>
  </w:font>
  <w:font w:name="Cambria Math">
    <w:panose1 w:val="02040503050406030204"/>
    <w:charset w:val="00"/>
    <w:family w:val="roman"/>
    <w:pitch w:val="variable"/>
    <w:sig w:usb0="E00002FF" w:usb1="42002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STIXGeneral-Regular">
    <w:altName w:val="Arial"/>
    <w:charset w:val="00"/>
    <w:family w:val="auto"/>
    <w:pitch w:val="variable"/>
    <w:sig w:usb0="00000000" w:usb1="4203FDFF" w:usb2="02000020" w:usb3="00000000" w:csb0="800001FF" w:csb1="00000000"/>
  </w:font>
  <w:font w:name="Menlo Regular">
    <w:charset w:val="00"/>
    <w:family w:val="auto"/>
    <w:pitch w:val="variable"/>
    <w:sig w:usb0="E60022FF" w:usb1="D200F9FB" w:usb2="02000028" w:usb3="00000000" w:csb0="000001DF" w:csb1="00000000"/>
  </w:font>
  <w:font w:name="Helvetica">
    <w:panose1 w:val="020B0604020202020204"/>
    <w:charset w:val="00"/>
    <w:family w:val="auto"/>
    <w:pitch w:val="variable"/>
    <w:sig w:usb0="E00002FF" w:usb1="5000785B" w:usb2="00000000" w:usb3="00000000" w:csb0="0000019F" w:csb1="00000000"/>
  </w:font>
  <w:font w:name="Hoefler Text">
    <w:charset w:val="00"/>
    <w:family w:val="auto"/>
    <w:pitch w:val="variable"/>
    <w:sig w:usb0="800002FF" w:usb1="5000204B" w:usb2="00000004" w:usb3="00000000" w:csb0="00000197" w:csb1="00000000"/>
  </w:font>
  <w:font w:name="Adobe Arabic">
    <w:altName w:val="Times New Roman"/>
    <w:charset w:val="00"/>
    <w:family w:val="auto"/>
    <w:pitch w:val="variable"/>
    <w:sig w:usb0="00000000" w:usb1="8000A04A" w:usb2="00000008" w:usb3="00000000" w:csb0="0000004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0F25A9" w14:textId="77777777" w:rsidR="00582822" w:rsidRDefault="00582822" w:rsidP="007319C3">
      <w:r>
        <w:separator/>
      </w:r>
    </w:p>
  </w:footnote>
  <w:footnote w:type="continuationSeparator" w:id="0">
    <w:p w14:paraId="35F0E8CC" w14:textId="77777777" w:rsidR="00582822" w:rsidRDefault="00582822" w:rsidP="007319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0000006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000000C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0000012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0000019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000001F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000002B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00000386">
      <w:start w:val="1"/>
      <w:numFmt w:val="bullet"/>
      <w:lvlText w:val="•"/>
      <w:lvlJc w:val="left"/>
      <w:pPr>
        <w:ind w:left="1440" w:hanging="360"/>
      </w:pPr>
    </w:lvl>
    <w:lvl w:ilvl="2" w:tplc="00000387">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000003E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0000044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000004B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0000051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29516F"/>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5" w15:restartNumberingAfterBreak="0">
    <w:nsid w:val="031A20AF"/>
    <w:multiLevelType w:val="multilevel"/>
    <w:tmpl w:val="FB1C2E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05A959B0"/>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7" w15:restartNumberingAfterBreak="0">
    <w:nsid w:val="06EC38D5"/>
    <w:multiLevelType w:val="multilevel"/>
    <w:tmpl w:val="755244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6770A53"/>
    <w:multiLevelType w:val="multilevel"/>
    <w:tmpl w:val="755244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8D424DB"/>
    <w:multiLevelType w:val="hybridMultilevel"/>
    <w:tmpl w:val="A6A0DAF6"/>
    <w:lvl w:ilvl="0" w:tplc="24B2109C">
      <w:start w:val="1"/>
      <w:numFmt w:val="lowerLetter"/>
      <w:lvlText w:val="(%1)"/>
      <w:lvlJc w:val="left"/>
      <w:pPr>
        <w:ind w:left="1620" w:hanging="360"/>
      </w:pPr>
      <w:rPr>
        <w:rFonts w:hint="default"/>
      </w:rPr>
    </w:lvl>
    <w:lvl w:ilvl="1" w:tplc="04090019" w:tentative="1">
      <w:start w:val="1"/>
      <w:numFmt w:val="lowerLetter"/>
      <w:lvlText w:val="%2)"/>
      <w:lvlJc w:val="left"/>
      <w:pPr>
        <w:ind w:left="2220" w:hanging="480"/>
      </w:pPr>
    </w:lvl>
    <w:lvl w:ilvl="2" w:tplc="0409001B" w:tentative="1">
      <w:start w:val="1"/>
      <w:numFmt w:val="lowerRoman"/>
      <w:lvlText w:val="%3."/>
      <w:lvlJc w:val="right"/>
      <w:pPr>
        <w:ind w:left="2700" w:hanging="480"/>
      </w:pPr>
    </w:lvl>
    <w:lvl w:ilvl="3" w:tplc="0409000F" w:tentative="1">
      <w:start w:val="1"/>
      <w:numFmt w:val="decimal"/>
      <w:lvlText w:val="%4."/>
      <w:lvlJc w:val="left"/>
      <w:pPr>
        <w:ind w:left="3180" w:hanging="480"/>
      </w:pPr>
    </w:lvl>
    <w:lvl w:ilvl="4" w:tplc="04090019" w:tentative="1">
      <w:start w:val="1"/>
      <w:numFmt w:val="lowerLetter"/>
      <w:lvlText w:val="%5)"/>
      <w:lvlJc w:val="left"/>
      <w:pPr>
        <w:ind w:left="3660" w:hanging="480"/>
      </w:pPr>
    </w:lvl>
    <w:lvl w:ilvl="5" w:tplc="0409001B" w:tentative="1">
      <w:start w:val="1"/>
      <w:numFmt w:val="lowerRoman"/>
      <w:lvlText w:val="%6."/>
      <w:lvlJc w:val="right"/>
      <w:pPr>
        <w:ind w:left="4140" w:hanging="480"/>
      </w:pPr>
    </w:lvl>
    <w:lvl w:ilvl="6" w:tplc="0409000F" w:tentative="1">
      <w:start w:val="1"/>
      <w:numFmt w:val="decimal"/>
      <w:lvlText w:val="%7."/>
      <w:lvlJc w:val="left"/>
      <w:pPr>
        <w:ind w:left="4620" w:hanging="480"/>
      </w:pPr>
    </w:lvl>
    <w:lvl w:ilvl="7" w:tplc="04090019" w:tentative="1">
      <w:start w:val="1"/>
      <w:numFmt w:val="lowerLetter"/>
      <w:lvlText w:val="%8)"/>
      <w:lvlJc w:val="left"/>
      <w:pPr>
        <w:ind w:left="5100" w:hanging="480"/>
      </w:pPr>
    </w:lvl>
    <w:lvl w:ilvl="8" w:tplc="0409001B" w:tentative="1">
      <w:start w:val="1"/>
      <w:numFmt w:val="lowerRoman"/>
      <w:lvlText w:val="%9."/>
      <w:lvlJc w:val="right"/>
      <w:pPr>
        <w:ind w:left="5580" w:hanging="480"/>
      </w:pPr>
    </w:lvl>
  </w:abstractNum>
  <w:abstractNum w:abstractNumId="20" w15:restartNumberingAfterBreak="0">
    <w:nsid w:val="1B0A132E"/>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1" w15:restartNumberingAfterBreak="0">
    <w:nsid w:val="1BB94052"/>
    <w:multiLevelType w:val="multilevel"/>
    <w:tmpl w:val="14B49BC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905647A"/>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3" w15:restartNumberingAfterBreak="0">
    <w:nsid w:val="298D4A48"/>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4" w15:restartNumberingAfterBreak="0">
    <w:nsid w:val="2B201E5B"/>
    <w:multiLevelType w:val="multilevel"/>
    <w:tmpl w:val="755244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F8B197C"/>
    <w:multiLevelType w:val="multilevel"/>
    <w:tmpl w:val="755244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0D04771"/>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7" w15:restartNumberingAfterBreak="0">
    <w:nsid w:val="4D591A36"/>
    <w:multiLevelType w:val="multilevel"/>
    <w:tmpl w:val="0409001F"/>
    <w:styleLink w:val="111111"/>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8" w15:restartNumberingAfterBreak="0">
    <w:nsid w:val="50C96CD1"/>
    <w:multiLevelType w:val="hybridMultilevel"/>
    <w:tmpl w:val="C41A9C96"/>
    <w:lvl w:ilvl="0" w:tplc="8970123C">
      <w:start w:val="1"/>
      <w:numFmt w:val="decimal"/>
      <w:lvlText w:val="%1."/>
      <w:lvlJc w:val="left"/>
      <w:pPr>
        <w:ind w:left="360" w:hanging="360"/>
      </w:pPr>
      <w:rPr>
        <w:rFonts w:hint="default"/>
      </w:rPr>
    </w:lvl>
    <w:lvl w:ilvl="1" w:tplc="04090019">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0DF51F8"/>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0" w15:restartNumberingAfterBreak="0">
    <w:nsid w:val="5425547A"/>
    <w:multiLevelType w:val="multilevel"/>
    <w:tmpl w:val="14B49BC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95E4159"/>
    <w:multiLevelType w:val="hybridMultilevel"/>
    <w:tmpl w:val="A6A0DAF6"/>
    <w:lvl w:ilvl="0" w:tplc="24B2109C">
      <w:start w:val="1"/>
      <w:numFmt w:val="lowerLetter"/>
      <w:lvlText w:val="(%1)"/>
      <w:lvlJc w:val="left"/>
      <w:pPr>
        <w:ind w:left="1620" w:hanging="360"/>
      </w:pPr>
      <w:rPr>
        <w:rFonts w:hint="default"/>
      </w:rPr>
    </w:lvl>
    <w:lvl w:ilvl="1" w:tplc="04090019" w:tentative="1">
      <w:start w:val="1"/>
      <w:numFmt w:val="lowerLetter"/>
      <w:lvlText w:val="%2)"/>
      <w:lvlJc w:val="left"/>
      <w:pPr>
        <w:ind w:left="2220" w:hanging="480"/>
      </w:pPr>
    </w:lvl>
    <w:lvl w:ilvl="2" w:tplc="0409001B" w:tentative="1">
      <w:start w:val="1"/>
      <w:numFmt w:val="lowerRoman"/>
      <w:lvlText w:val="%3."/>
      <w:lvlJc w:val="right"/>
      <w:pPr>
        <w:ind w:left="2700" w:hanging="480"/>
      </w:pPr>
    </w:lvl>
    <w:lvl w:ilvl="3" w:tplc="0409000F" w:tentative="1">
      <w:start w:val="1"/>
      <w:numFmt w:val="decimal"/>
      <w:lvlText w:val="%4."/>
      <w:lvlJc w:val="left"/>
      <w:pPr>
        <w:ind w:left="3180" w:hanging="480"/>
      </w:pPr>
    </w:lvl>
    <w:lvl w:ilvl="4" w:tplc="04090019" w:tentative="1">
      <w:start w:val="1"/>
      <w:numFmt w:val="lowerLetter"/>
      <w:lvlText w:val="%5)"/>
      <w:lvlJc w:val="left"/>
      <w:pPr>
        <w:ind w:left="3660" w:hanging="480"/>
      </w:pPr>
    </w:lvl>
    <w:lvl w:ilvl="5" w:tplc="0409001B" w:tentative="1">
      <w:start w:val="1"/>
      <w:numFmt w:val="lowerRoman"/>
      <w:lvlText w:val="%6."/>
      <w:lvlJc w:val="right"/>
      <w:pPr>
        <w:ind w:left="4140" w:hanging="480"/>
      </w:pPr>
    </w:lvl>
    <w:lvl w:ilvl="6" w:tplc="0409000F" w:tentative="1">
      <w:start w:val="1"/>
      <w:numFmt w:val="decimal"/>
      <w:lvlText w:val="%7."/>
      <w:lvlJc w:val="left"/>
      <w:pPr>
        <w:ind w:left="4620" w:hanging="480"/>
      </w:pPr>
    </w:lvl>
    <w:lvl w:ilvl="7" w:tplc="04090019" w:tentative="1">
      <w:start w:val="1"/>
      <w:numFmt w:val="lowerLetter"/>
      <w:lvlText w:val="%8)"/>
      <w:lvlJc w:val="left"/>
      <w:pPr>
        <w:ind w:left="5100" w:hanging="480"/>
      </w:pPr>
    </w:lvl>
    <w:lvl w:ilvl="8" w:tplc="0409001B" w:tentative="1">
      <w:start w:val="1"/>
      <w:numFmt w:val="lowerRoman"/>
      <w:lvlText w:val="%9."/>
      <w:lvlJc w:val="right"/>
      <w:pPr>
        <w:ind w:left="5580" w:hanging="480"/>
      </w:pPr>
    </w:lvl>
  </w:abstractNum>
  <w:abstractNum w:abstractNumId="32" w15:restartNumberingAfterBreak="0">
    <w:nsid w:val="64B13256"/>
    <w:multiLevelType w:val="multilevel"/>
    <w:tmpl w:val="FB1C2EC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4B057E9"/>
    <w:multiLevelType w:val="multilevel"/>
    <w:tmpl w:val="755244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5D36EF0"/>
    <w:multiLevelType w:val="hybridMultilevel"/>
    <w:tmpl w:val="86BAEE0E"/>
    <w:lvl w:ilvl="0" w:tplc="D856E9D8">
      <w:start w:val="1"/>
      <w:numFmt w:val="decimal"/>
      <w:lvlText w:val="%1."/>
      <w:lvlJc w:val="left"/>
      <w:pPr>
        <w:ind w:left="1080" w:hanging="360"/>
      </w:pPr>
      <w:rPr>
        <w:rFonts w:hint="default"/>
      </w:rPr>
    </w:lvl>
    <w:lvl w:ilvl="1" w:tplc="04090019" w:tentative="1">
      <w:start w:val="1"/>
      <w:numFmt w:val="lowerLetter"/>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lowerLetter"/>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lowerLetter"/>
      <w:lvlText w:val="%8)"/>
      <w:lvlJc w:val="left"/>
      <w:pPr>
        <w:ind w:left="4560" w:hanging="480"/>
      </w:pPr>
    </w:lvl>
    <w:lvl w:ilvl="8" w:tplc="0409001B" w:tentative="1">
      <w:start w:val="1"/>
      <w:numFmt w:val="lowerRoman"/>
      <w:lvlText w:val="%9."/>
      <w:lvlJc w:val="right"/>
      <w:pPr>
        <w:ind w:left="5040" w:hanging="480"/>
      </w:pPr>
    </w:lvl>
  </w:abstractNum>
  <w:abstractNum w:abstractNumId="35" w15:restartNumberingAfterBreak="0">
    <w:nsid w:val="78AB14BC"/>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6" w15:restartNumberingAfterBreak="0">
    <w:nsid w:val="7FC4492B"/>
    <w:multiLevelType w:val="hybridMultilevel"/>
    <w:tmpl w:val="64F22E2C"/>
    <w:lvl w:ilvl="0" w:tplc="94622002">
      <w:start w:val="1"/>
      <w:numFmt w:val="lowerLetter"/>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34"/>
  </w:num>
  <w:num w:numId="16">
    <w:abstractNumId w:val="28"/>
  </w:num>
  <w:num w:numId="17">
    <w:abstractNumId w:val="24"/>
  </w:num>
  <w:num w:numId="18">
    <w:abstractNumId w:val="25"/>
  </w:num>
  <w:num w:numId="19">
    <w:abstractNumId w:val="33"/>
  </w:num>
  <w:num w:numId="20">
    <w:abstractNumId w:val="30"/>
  </w:num>
  <w:num w:numId="21">
    <w:abstractNumId w:val="21"/>
  </w:num>
  <w:num w:numId="22">
    <w:abstractNumId w:val="18"/>
  </w:num>
  <w:num w:numId="23">
    <w:abstractNumId w:val="17"/>
  </w:num>
  <w:num w:numId="24">
    <w:abstractNumId w:val="15"/>
  </w:num>
  <w:num w:numId="25">
    <w:abstractNumId w:val="32"/>
  </w:num>
  <w:num w:numId="26">
    <w:abstractNumId w:val="36"/>
  </w:num>
  <w:num w:numId="27">
    <w:abstractNumId w:val="31"/>
  </w:num>
  <w:num w:numId="28">
    <w:abstractNumId w:val="16"/>
  </w:num>
  <w:num w:numId="29">
    <w:abstractNumId w:val="14"/>
  </w:num>
  <w:num w:numId="30">
    <w:abstractNumId w:val="22"/>
  </w:num>
  <w:num w:numId="31">
    <w:abstractNumId w:val="29"/>
  </w:num>
  <w:num w:numId="32">
    <w:abstractNumId w:val="23"/>
  </w:num>
  <w:num w:numId="33">
    <w:abstractNumId w:val="35"/>
  </w:num>
  <w:num w:numId="34">
    <w:abstractNumId w:val="27"/>
  </w:num>
  <w:num w:numId="35">
    <w:abstractNumId w:val="19"/>
  </w:num>
  <w:num w:numId="36">
    <w:abstractNumId w:val="26"/>
  </w:num>
  <w:num w:numId="3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arth Planet Sci Letter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0avfrtarn9rz5se0wdap0tt5pfesrsre59s0&quot;&gt;My EndNote Library&lt;record-ids&gt;&lt;item&gt;1644&lt;/item&gt;&lt;item&gt;2212&lt;/item&gt;&lt;item&gt;2223&lt;/item&gt;&lt;item&gt;2224&lt;/item&gt;&lt;item&gt;2225&lt;/item&gt;&lt;item&gt;2226&lt;/item&gt;&lt;item&gt;2227&lt;/item&gt;&lt;item&gt;2229&lt;/item&gt;&lt;item&gt;2230&lt;/item&gt;&lt;item&gt;2231&lt;/item&gt;&lt;item&gt;2232&lt;/item&gt;&lt;item&gt;2236&lt;/item&gt;&lt;item&gt;2237&lt;/item&gt;&lt;item&gt;2238&lt;/item&gt;&lt;item&gt;2239&lt;/item&gt;&lt;item&gt;2240&lt;/item&gt;&lt;item&gt;2241&lt;/item&gt;&lt;item&gt;2242&lt;/item&gt;&lt;item&gt;2243&lt;/item&gt;&lt;item&gt;2244&lt;/item&gt;&lt;item&gt;2252&lt;/item&gt;&lt;item&gt;2255&lt;/item&gt;&lt;item&gt;2256&lt;/item&gt;&lt;item&gt;2260&lt;/item&gt;&lt;item&gt;2262&lt;/item&gt;&lt;item&gt;2268&lt;/item&gt;&lt;item&gt;2272&lt;/item&gt;&lt;item&gt;2274&lt;/item&gt;&lt;item&gt;2275&lt;/item&gt;&lt;item&gt;2319&lt;/item&gt;&lt;item&gt;2320&lt;/item&gt;&lt;item&gt;2361&lt;/item&gt;&lt;item&gt;2363&lt;/item&gt;&lt;item&gt;2364&lt;/item&gt;&lt;item&gt;2374&lt;/item&gt;&lt;item&gt;2376&lt;/item&gt;&lt;/record-ids&gt;&lt;/item&gt;&lt;/Libraries&gt;"/>
  </w:docVars>
  <w:rsids>
    <w:rsidRoot w:val="001B77B2"/>
    <w:rsid w:val="0000327E"/>
    <w:rsid w:val="00003EE1"/>
    <w:rsid w:val="00004904"/>
    <w:rsid w:val="000050DE"/>
    <w:rsid w:val="00005B25"/>
    <w:rsid w:val="00006048"/>
    <w:rsid w:val="00006BD4"/>
    <w:rsid w:val="00010004"/>
    <w:rsid w:val="0001058E"/>
    <w:rsid w:val="00011700"/>
    <w:rsid w:val="00011960"/>
    <w:rsid w:val="00011D38"/>
    <w:rsid w:val="000121A3"/>
    <w:rsid w:val="00014347"/>
    <w:rsid w:val="00014A16"/>
    <w:rsid w:val="00014BC0"/>
    <w:rsid w:val="00014E74"/>
    <w:rsid w:val="00014F2A"/>
    <w:rsid w:val="000156BB"/>
    <w:rsid w:val="000159E3"/>
    <w:rsid w:val="00015A3B"/>
    <w:rsid w:val="00015EC5"/>
    <w:rsid w:val="0001789A"/>
    <w:rsid w:val="00017FB7"/>
    <w:rsid w:val="000203C0"/>
    <w:rsid w:val="0002085F"/>
    <w:rsid w:val="00021481"/>
    <w:rsid w:val="00022E12"/>
    <w:rsid w:val="00023F57"/>
    <w:rsid w:val="000248F4"/>
    <w:rsid w:val="00025554"/>
    <w:rsid w:val="00025C4A"/>
    <w:rsid w:val="00027640"/>
    <w:rsid w:val="000303AA"/>
    <w:rsid w:val="00030A76"/>
    <w:rsid w:val="0003103B"/>
    <w:rsid w:val="00031348"/>
    <w:rsid w:val="00031B47"/>
    <w:rsid w:val="00031DE2"/>
    <w:rsid w:val="00034D11"/>
    <w:rsid w:val="000355F0"/>
    <w:rsid w:val="00035B83"/>
    <w:rsid w:val="000367F5"/>
    <w:rsid w:val="000372CA"/>
    <w:rsid w:val="000409A8"/>
    <w:rsid w:val="00041755"/>
    <w:rsid w:val="00041AE1"/>
    <w:rsid w:val="00042104"/>
    <w:rsid w:val="000425CC"/>
    <w:rsid w:val="0004263D"/>
    <w:rsid w:val="00042ACE"/>
    <w:rsid w:val="00042CE2"/>
    <w:rsid w:val="000438BA"/>
    <w:rsid w:val="00045A44"/>
    <w:rsid w:val="0004619E"/>
    <w:rsid w:val="00046CA4"/>
    <w:rsid w:val="0004718F"/>
    <w:rsid w:val="000516A8"/>
    <w:rsid w:val="000536E4"/>
    <w:rsid w:val="00053B1F"/>
    <w:rsid w:val="00054A1A"/>
    <w:rsid w:val="00054DB3"/>
    <w:rsid w:val="000555D8"/>
    <w:rsid w:val="00055640"/>
    <w:rsid w:val="00056F94"/>
    <w:rsid w:val="00057CE4"/>
    <w:rsid w:val="00057DC9"/>
    <w:rsid w:val="000606D0"/>
    <w:rsid w:val="00061614"/>
    <w:rsid w:val="00061941"/>
    <w:rsid w:val="000623DF"/>
    <w:rsid w:val="0006287F"/>
    <w:rsid w:val="000630A7"/>
    <w:rsid w:val="00064D9A"/>
    <w:rsid w:val="00064FFE"/>
    <w:rsid w:val="00065448"/>
    <w:rsid w:val="00066EE3"/>
    <w:rsid w:val="00067EF6"/>
    <w:rsid w:val="00070C58"/>
    <w:rsid w:val="00070D50"/>
    <w:rsid w:val="0007165B"/>
    <w:rsid w:val="00071ECC"/>
    <w:rsid w:val="000725F9"/>
    <w:rsid w:val="00072935"/>
    <w:rsid w:val="000729E8"/>
    <w:rsid w:val="00072A3E"/>
    <w:rsid w:val="00072F5A"/>
    <w:rsid w:val="000737A3"/>
    <w:rsid w:val="00074007"/>
    <w:rsid w:val="0007573E"/>
    <w:rsid w:val="00075964"/>
    <w:rsid w:val="000765DA"/>
    <w:rsid w:val="0007682C"/>
    <w:rsid w:val="000774B8"/>
    <w:rsid w:val="000775F7"/>
    <w:rsid w:val="00077A4F"/>
    <w:rsid w:val="000811E0"/>
    <w:rsid w:val="00082068"/>
    <w:rsid w:val="00082139"/>
    <w:rsid w:val="000829BF"/>
    <w:rsid w:val="00083FB3"/>
    <w:rsid w:val="000841B2"/>
    <w:rsid w:val="00084F31"/>
    <w:rsid w:val="00085B12"/>
    <w:rsid w:val="000865F6"/>
    <w:rsid w:val="000923BA"/>
    <w:rsid w:val="000926EA"/>
    <w:rsid w:val="0009278D"/>
    <w:rsid w:val="000927F3"/>
    <w:rsid w:val="000931EB"/>
    <w:rsid w:val="00094769"/>
    <w:rsid w:val="00095781"/>
    <w:rsid w:val="000973DA"/>
    <w:rsid w:val="000A024A"/>
    <w:rsid w:val="000A256F"/>
    <w:rsid w:val="000A2BFA"/>
    <w:rsid w:val="000A2F68"/>
    <w:rsid w:val="000A43E0"/>
    <w:rsid w:val="000A4D62"/>
    <w:rsid w:val="000A4F96"/>
    <w:rsid w:val="000A5A90"/>
    <w:rsid w:val="000A61AD"/>
    <w:rsid w:val="000A6C06"/>
    <w:rsid w:val="000A6D23"/>
    <w:rsid w:val="000A7031"/>
    <w:rsid w:val="000B0353"/>
    <w:rsid w:val="000B1332"/>
    <w:rsid w:val="000B179B"/>
    <w:rsid w:val="000B33DE"/>
    <w:rsid w:val="000B3E34"/>
    <w:rsid w:val="000B46E0"/>
    <w:rsid w:val="000B471D"/>
    <w:rsid w:val="000B5802"/>
    <w:rsid w:val="000B60B5"/>
    <w:rsid w:val="000B66AD"/>
    <w:rsid w:val="000B78B5"/>
    <w:rsid w:val="000B7F83"/>
    <w:rsid w:val="000C008E"/>
    <w:rsid w:val="000C30A2"/>
    <w:rsid w:val="000C3A20"/>
    <w:rsid w:val="000C47C5"/>
    <w:rsid w:val="000C5125"/>
    <w:rsid w:val="000C516D"/>
    <w:rsid w:val="000C540C"/>
    <w:rsid w:val="000C6C86"/>
    <w:rsid w:val="000C72E9"/>
    <w:rsid w:val="000C7A27"/>
    <w:rsid w:val="000D0D88"/>
    <w:rsid w:val="000D2B19"/>
    <w:rsid w:val="000D52E4"/>
    <w:rsid w:val="000D660D"/>
    <w:rsid w:val="000D69D3"/>
    <w:rsid w:val="000D7333"/>
    <w:rsid w:val="000D779B"/>
    <w:rsid w:val="000D7FF4"/>
    <w:rsid w:val="000E0127"/>
    <w:rsid w:val="000E09D4"/>
    <w:rsid w:val="000E09D8"/>
    <w:rsid w:val="000E207E"/>
    <w:rsid w:val="000E2617"/>
    <w:rsid w:val="000E4484"/>
    <w:rsid w:val="000E47EA"/>
    <w:rsid w:val="000E5BA0"/>
    <w:rsid w:val="000E6610"/>
    <w:rsid w:val="000E6C43"/>
    <w:rsid w:val="000E6C89"/>
    <w:rsid w:val="000E7719"/>
    <w:rsid w:val="000E77B2"/>
    <w:rsid w:val="000E7B4C"/>
    <w:rsid w:val="000E7B7D"/>
    <w:rsid w:val="000E7C23"/>
    <w:rsid w:val="000F1160"/>
    <w:rsid w:val="000F3B0D"/>
    <w:rsid w:val="000F617E"/>
    <w:rsid w:val="000F672C"/>
    <w:rsid w:val="000F71C3"/>
    <w:rsid w:val="0010060B"/>
    <w:rsid w:val="00100B60"/>
    <w:rsid w:val="001014C8"/>
    <w:rsid w:val="00101548"/>
    <w:rsid w:val="00101DFD"/>
    <w:rsid w:val="00103759"/>
    <w:rsid w:val="00103AD0"/>
    <w:rsid w:val="00103FF2"/>
    <w:rsid w:val="001055DC"/>
    <w:rsid w:val="00105EDD"/>
    <w:rsid w:val="00110238"/>
    <w:rsid w:val="00110FAF"/>
    <w:rsid w:val="0011104D"/>
    <w:rsid w:val="0011259D"/>
    <w:rsid w:val="0011259F"/>
    <w:rsid w:val="00112D0D"/>
    <w:rsid w:val="001138C3"/>
    <w:rsid w:val="00114BA9"/>
    <w:rsid w:val="00114CD8"/>
    <w:rsid w:val="001156C3"/>
    <w:rsid w:val="00116420"/>
    <w:rsid w:val="001177B2"/>
    <w:rsid w:val="0011795A"/>
    <w:rsid w:val="00120624"/>
    <w:rsid w:val="00120710"/>
    <w:rsid w:val="0012198E"/>
    <w:rsid w:val="00121A54"/>
    <w:rsid w:val="00122471"/>
    <w:rsid w:val="001235C4"/>
    <w:rsid w:val="001237DD"/>
    <w:rsid w:val="00123D88"/>
    <w:rsid w:val="0012448E"/>
    <w:rsid w:val="00124D37"/>
    <w:rsid w:val="00126776"/>
    <w:rsid w:val="00126989"/>
    <w:rsid w:val="00126C98"/>
    <w:rsid w:val="00126ECF"/>
    <w:rsid w:val="0012758C"/>
    <w:rsid w:val="00127C6D"/>
    <w:rsid w:val="0013119A"/>
    <w:rsid w:val="0013124E"/>
    <w:rsid w:val="00131CE4"/>
    <w:rsid w:val="00131FE7"/>
    <w:rsid w:val="0013531E"/>
    <w:rsid w:val="00135413"/>
    <w:rsid w:val="001363C6"/>
    <w:rsid w:val="00137B18"/>
    <w:rsid w:val="00140240"/>
    <w:rsid w:val="0014072B"/>
    <w:rsid w:val="00141CD9"/>
    <w:rsid w:val="001435A9"/>
    <w:rsid w:val="0014376E"/>
    <w:rsid w:val="0014383E"/>
    <w:rsid w:val="00144638"/>
    <w:rsid w:val="00144642"/>
    <w:rsid w:val="00144857"/>
    <w:rsid w:val="001475AF"/>
    <w:rsid w:val="00150CFA"/>
    <w:rsid w:val="00150D72"/>
    <w:rsid w:val="0015262C"/>
    <w:rsid w:val="00153C2F"/>
    <w:rsid w:val="00153D2C"/>
    <w:rsid w:val="00154970"/>
    <w:rsid w:val="00155E45"/>
    <w:rsid w:val="00155F04"/>
    <w:rsid w:val="0015691A"/>
    <w:rsid w:val="001570DF"/>
    <w:rsid w:val="001632AC"/>
    <w:rsid w:val="00165DCE"/>
    <w:rsid w:val="00167E6C"/>
    <w:rsid w:val="0017135A"/>
    <w:rsid w:val="001717E1"/>
    <w:rsid w:val="00172F40"/>
    <w:rsid w:val="00174031"/>
    <w:rsid w:val="00174757"/>
    <w:rsid w:val="0017607A"/>
    <w:rsid w:val="001773F5"/>
    <w:rsid w:val="001802B9"/>
    <w:rsid w:val="0018086C"/>
    <w:rsid w:val="00180A59"/>
    <w:rsid w:val="00181823"/>
    <w:rsid w:val="00181D28"/>
    <w:rsid w:val="00182830"/>
    <w:rsid w:val="00182FAB"/>
    <w:rsid w:val="0018607A"/>
    <w:rsid w:val="00186386"/>
    <w:rsid w:val="00186482"/>
    <w:rsid w:val="001873BE"/>
    <w:rsid w:val="00187715"/>
    <w:rsid w:val="00187E1A"/>
    <w:rsid w:val="00187FC2"/>
    <w:rsid w:val="001900AB"/>
    <w:rsid w:val="00190793"/>
    <w:rsid w:val="0019373F"/>
    <w:rsid w:val="00193FE5"/>
    <w:rsid w:val="00194A88"/>
    <w:rsid w:val="001950D9"/>
    <w:rsid w:val="00195467"/>
    <w:rsid w:val="001959CA"/>
    <w:rsid w:val="0019661C"/>
    <w:rsid w:val="00196E14"/>
    <w:rsid w:val="00197522"/>
    <w:rsid w:val="00197B01"/>
    <w:rsid w:val="00197EFC"/>
    <w:rsid w:val="001A0556"/>
    <w:rsid w:val="001A0C30"/>
    <w:rsid w:val="001A204E"/>
    <w:rsid w:val="001A2CA5"/>
    <w:rsid w:val="001A386A"/>
    <w:rsid w:val="001A3A18"/>
    <w:rsid w:val="001A4A8A"/>
    <w:rsid w:val="001A510C"/>
    <w:rsid w:val="001A5428"/>
    <w:rsid w:val="001A58F6"/>
    <w:rsid w:val="001B3D66"/>
    <w:rsid w:val="001B3E17"/>
    <w:rsid w:val="001B4379"/>
    <w:rsid w:val="001B5ACA"/>
    <w:rsid w:val="001B5D3E"/>
    <w:rsid w:val="001B66E5"/>
    <w:rsid w:val="001B6946"/>
    <w:rsid w:val="001B76F3"/>
    <w:rsid w:val="001B77B2"/>
    <w:rsid w:val="001B7A37"/>
    <w:rsid w:val="001C0447"/>
    <w:rsid w:val="001C0DD5"/>
    <w:rsid w:val="001C1A6B"/>
    <w:rsid w:val="001C21E6"/>
    <w:rsid w:val="001C294F"/>
    <w:rsid w:val="001C2B77"/>
    <w:rsid w:val="001C4D25"/>
    <w:rsid w:val="001C6A57"/>
    <w:rsid w:val="001D0059"/>
    <w:rsid w:val="001D03E4"/>
    <w:rsid w:val="001D1B0D"/>
    <w:rsid w:val="001D31E4"/>
    <w:rsid w:val="001D3C87"/>
    <w:rsid w:val="001D3D53"/>
    <w:rsid w:val="001D42A2"/>
    <w:rsid w:val="001D4B3E"/>
    <w:rsid w:val="001D6CA0"/>
    <w:rsid w:val="001D704B"/>
    <w:rsid w:val="001D7F78"/>
    <w:rsid w:val="001E0138"/>
    <w:rsid w:val="001E02B6"/>
    <w:rsid w:val="001E1706"/>
    <w:rsid w:val="001E2257"/>
    <w:rsid w:val="001E4EF3"/>
    <w:rsid w:val="001E5814"/>
    <w:rsid w:val="001E5EA7"/>
    <w:rsid w:val="001E67A1"/>
    <w:rsid w:val="001E6B23"/>
    <w:rsid w:val="001E787D"/>
    <w:rsid w:val="001F03A6"/>
    <w:rsid w:val="001F0814"/>
    <w:rsid w:val="001F0BA8"/>
    <w:rsid w:val="001F111A"/>
    <w:rsid w:val="001F2DFC"/>
    <w:rsid w:val="001F4C2F"/>
    <w:rsid w:val="001F4D07"/>
    <w:rsid w:val="001F505C"/>
    <w:rsid w:val="001F5F55"/>
    <w:rsid w:val="001F620A"/>
    <w:rsid w:val="001F7C6D"/>
    <w:rsid w:val="0020531D"/>
    <w:rsid w:val="00205419"/>
    <w:rsid w:val="0020658E"/>
    <w:rsid w:val="00207C58"/>
    <w:rsid w:val="002141D6"/>
    <w:rsid w:val="00215E3B"/>
    <w:rsid w:val="00220D3E"/>
    <w:rsid w:val="002212C8"/>
    <w:rsid w:val="00222C69"/>
    <w:rsid w:val="00222FCA"/>
    <w:rsid w:val="002264BB"/>
    <w:rsid w:val="00226F79"/>
    <w:rsid w:val="002273D9"/>
    <w:rsid w:val="002277CC"/>
    <w:rsid w:val="00227D5A"/>
    <w:rsid w:val="00230288"/>
    <w:rsid w:val="00230C4D"/>
    <w:rsid w:val="00231150"/>
    <w:rsid w:val="00231FA2"/>
    <w:rsid w:val="002342F1"/>
    <w:rsid w:val="00234313"/>
    <w:rsid w:val="00234C2F"/>
    <w:rsid w:val="00235C21"/>
    <w:rsid w:val="0023769D"/>
    <w:rsid w:val="00241070"/>
    <w:rsid w:val="00241964"/>
    <w:rsid w:val="0024296A"/>
    <w:rsid w:val="00242EE5"/>
    <w:rsid w:val="002443CA"/>
    <w:rsid w:val="002449A9"/>
    <w:rsid w:val="002450E0"/>
    <w:rsid w:val="00246880"/>
    <w:rsid w:val="00247BF7"/>
    <w:rsid w:val="00250F02"/>
    <w:rsid w:val="00251352"/>
    <w:rsid w:val="00251772"/>
    <w:rsid w:val="0025235F"/>
    <w:rsid w:val="0025299E"/>
    <w:rsid w:val="002529A4"/>
    <w:rsid w:val="0025394C"/>
    <w:rsid w:val="00254ABB"/>
    <w:rsid w:val="00254AE4"/>
    <w:rsid w:val="00254B2F"/>
    <w:rsid w:val="00255219"/>
    <w:rsid w:val="00256327"/>
    <w:rsid w:val="00256512"/>
    <w:rsid w:val="00256DA3"/>
    <w:rsid w:val="00257D70"/>
    <w:rsid w:val="00260265"/>
    <w:rsid w:val="002605D5"/>
    <w:rsid w:val="00260C45"/>
    <w:rsid w:val="002610DF"/>
    <w:rsid w:val="0026122C"/>
    <w:rsid w:val="00262D6C"/>
    <w:rsid w:val="00264197"/>
    <w:rsid w:val="00264F51"/>
    <w:rsid w:val="00265488"/>
    <w:rsid w:val="00266D5B"/>
    <w:rsid w:val="00266D62"/>
    <w:rsid w:val="00266EA8"/>
    <w:rsid w:val="00267835"/>
    <w:rsid w:val="00267EC3"/>
    <w:rsid w:val="00270BFE"/>
    <w:rsid w:val="0027103E"/>
    <w:rsid w:val="0027247A"/>
    <w:rsid w:val="0027356C"/>
    <w:rsid w:val="00276CE3"/>
    <w:rsid w:val="002773E1"/>
    <w:rsid w:val="00277793"/>
    <w:rsid w:val="0028003F"/>
    <w:rsid w:val="002807E0"/>
    <w:rsid w:val="00280B4F"/>
    <w:rsid w:val="00280B94"/>
    <w:rsid w:val="002811B0"/>
    <w:rsid w:val="00281D26"/>
    <w:rsid w:val="00282C57"/>
    <w:rsid w:val="00283BA5"/>
    <w:rsid w:val="00283ED0"/>
    <w:rsid w:val="00283F71"/>
    <w:rsid w:val="00284149"/>
    <w:rsid w:val="00285899"/>
    <w:rsid w:val="0028680D"/>
    <w:rsid w:val="00286AE8"/>
    <w:rsid w:val="00286FAA"/>
    <w:rsid w:val="002876E6"/>
    <w:rsid w:val="002901C7"/>
    <w:rsid w:val="002902BC"/>
    <w:rsid w:val="00290BF2"/>
    <w:rsid w:val="00290F21"/>
    <w:rsid w:val="00293E12"/>
    <w:rsid w:val="00293F96"/>
    <w:rsid w:val="0029400A"/>
    <w:rsid w:val="00294A5D"/>
    <w:rsid w:val="00296E4C"/>
    <w:rsid w:val="002A025F"/>
    <w:rsid w:val="002A0ACD"/>
    <w:rsid w:val="002A1AB2"/>
    <w:rsid w:val="002A2629"/>
    <w:rsid w:val="002A4D43"/>
    <w:rsid w:val="002A4ED5"/>
    <w:rsid w:val="002A4EF9"/>
    <w:rsid w:val="002A58BD"/>
    <w:rsid w:val="002A6AC0"/>
    <w:rsid w:val="002A6C0F"/>
    <w:rsid w:val="002A6FD0"/>
    <w:rsid w:val="002B02A3"/>
    <w:rsid w:val="002B0AEA"/>
    <w:rsid w:val="002B103A"/>
    <w:rsid w:val="002B17D1"/>
    <w:rsid w:val="002B197F"/>
    <w:rsid w:val="002B1A8A"/>
    <w:rsid w:val="002B39A3"/>
    <w:rsid w:val="002B4861"/>
    <w:rsid w:val="002B5983"/>
    <w:rsid w:val="002B7C02"/>
    <w:rsid w:val="002C01D8"/>
    <w:rsid w:val="002C277D"/>
    <w:rsid w:val="002C2A3E"/>
    <w:rsid w:val="002C320C"/>
    <w:rsid w:val="002C36D3"/>
    <w:rsid w:val="002C4DD3"/>
    <w:rsid w:val="002C50C3"/>
    <w:rsid w:val="002C5317"/>
    <w:rsid w:val="002C618B"/>
    <w:rsid w:val="002C6D15"/>
    <w:rsid w:val="002D0782"/>
    <w:rsid w:val="002D0988"/>
    <w:rsid w:val="002D0ECB"/>
    <w:rsid w:val="002D1820"/>
    <w:rsid w:val="002D45B3"/>
    <w:rsid w:val="002D4659"/>
    <w:rsid w:val="002D4AD2"/>
    <w:rsid w:val="002D7EE3"/>
    <w:rsid w:val="002E045C"/>
    <w:rsid w:val="002E11FA"/>
    <w:rsid w:val="002E18C7"/>
    <w:rsid w:val="002E1BA4"/>
    <w:rsid w:val="002E1F0E"/>
    <w:rsid w:val="002E2A6D"/>
    <w:rsid w:val="002E391C"/>
    <w:rsid w:val="002E55D2"/>
    <w:rsid w:val="002E629D"/>
    <w:rsid w:val="002E6B50"/>
    <w:rsid w:val="002E74AD"/>
    <w:rsid w:val="002F05FE"/>
    <w:rsid w:val="002F1508"/>
    <w:rsid w:val="002F1523"/>
    <w:rsid w:val="002F1793"/>
    <w:rsid w:val="002F1CDC"/>
    <w:rsid w:val="002F22CB"/>
    <w:rsid w:val="002F2919"/>
    <w:rsid w:val="002F2948"/>
    <w:rsid w:val="002F29C4"/>
    <w:rsid w:val="002F3426"/>
    <w:rsid w:val="002F461E"/>
    <w:rsid w:val="002F4C42"/>
    <w:rsid w:val="002F52EB"/>
    <w:rsid w:val="002F6506"/>
    <w:rsid w:val="002F7E37"/>
    <w:rsid w:val="00300B66"/>
    <w:rsid w:val="0030236D"/>
    <w:rsid w:val="00302CD7"/>
    <w:rsid w:val="00303CFB"/>
    <w:rsid w:val="00303DBE"/>
    <w:rsid w:val="00304B89"/>
    <w:rsid w:val="0030590C"/>
    <w:rsid w:val="00305D54"/>
    <w:rsid w:val="00306AD1"/>
    <w:rsid w:val="00307ABB"/>
    <w:rsid w:val="0031101C"/>
    <w:rsid w:val="00311AEF"/>
    <w:rsid w:val="00311E1E"/>
    <w:rsid w:val="00312077"/>
    <w:rsid w:val="00312130"/>
    <w:rsid w:val="003132D7"/>
    <w:rsid w:val="003147C2"/>
    <w:rsid w:val="00314EC1"/>
    <w:rsid w:val="003159B1"/>
    <w:rsid w:val="00315AAB"/>
    <w:rsid w:val="00316207"/>
    <w:rsid w:val="00316686"/>
    <w:rsid w:val="0031682D"/>
    <w:rsid w:val="00317286"/>
    <w:rsid w:val="0032027F"/>
    <w:rsid w:val="00321929"/>
    <w:rsid w:val="00325035"/>
    <w:rsid w:val="00325505"/>
    <w:rsid w:val="003262A8"/>
    <w:rsid w:val="00326320"/>
    <w:rsid w:val="003268EF"/>
    <w:rsid w:val="00326CFD"/>
    <w:rsid w:val="003279B4"/>
    <w:rsid w:val="00330CD5"/>
    <w:rsid w:val="00330EEB"/>
    <w:rsid w:val="0033384F"/>
    <w:rsid w:val="003347FC"/>
    <w:rsid w:val="00335C0F"/>
    <w:rsid w:val="00336CD4"/>
    <w:rsid w:val="003373F6"/>
    <w:rsid w:val="003376A6"/>
    <w:rsid w:val="0034079C"/>
    <w:rsid w:val="00340BDC"/>
    <w:rsid w:val="00341541"/>
    <w:rsid w:val="003427BD"/>
    <w:rsid w:val="003434E5"/>
    <w:rsid w:val="00343D72"/>
    <w:rsid w:val="003446B4"/>
    <w:rsid w:val="00344FDA"/>
    <w:rsid w:val="00345482"/>
    <w:rsid w:val="00345625"/>
    <w:rsid w:val="003457B9"/>
    <w:rsid w:val="00345A68"/>
    <w:rsid w:val="00345D35"/>
    <w:rsid w:val="00350B08"/>
    <w:rsid w:val="003514AF"/>
    <w:rsid w:val="003514E0"/>
    <w:rsid w:val="00351ECA"/>
    <w:rsid w:val="00354075"/>
    <w:rsid w:val="00356600"/>
    <w:rsid w:val="00356865"/>
    <w:rsid w:val="00356A6C"/>
    <w:rsid w:val="00357AE1"/>
    <w:rsid w:val="00360741"/>
    <w:rsid w:val="0036079E"/>
    <w:rsid w:val="00360E34"/>
    <w:rsid w:val="00361501"/>
    <w:rsid w:val="00361ECB"/>
    <w:rsid w:val="00364863"/>
    <w:rsid w:val="0036559E"/>
    <w:rsid w:val="00365886"/>
    <w:rsid w:val="00370524"/>
    <w:rsid w:val="00370A93"/>
    <w:rsid w:val="0037208A"/>
    <w:rsid w:val="00372965"/>
    <w:rsid w:val="00375E6E"/>
    <w:rsid w:val="0037612E"/>
    <w:rsid w:val="00377DB8"/>
    <w:rsid w:val="003802F2"/>
    <w:rsid w:val="00380B66"/>
    <w:rsid w:val="00381153"/>
    <w:rsid w:val="003834FB"/>
    <w:rsid w:val="00383627"/>
    <w:rsid w:val="00383E31"/>
    <w:rsid w:val="00384412"/>
    <w:rsid w:val="00385B9D"/>
    <w:rsid w:val="0038724C"/>
    <w:rsid w:val="00387F45"/>
    <w:rsid w:val="00390370"/>
    <w:rsid w:val="00391488"/>
    <w:rsid w:val="003930AB"/>
    <w:rsid w:val="003933CE"/>
    <w:rsid w:val="00394737"/>
    <w:rsid w:val="0039623B"/>
    <w:rsid w:val="00396279"/>
    <w:rsid w:val="00396368"/>
    <w:rsid w:val="00396DAE"/>
    <w:rsid w:val="00397DE8"/>
    <w:rsid w:val="003A2368"/>
    <w:rsid w:val="003A476E"/>
    <w:rsid w:val="003A5867"/>
    <w:rsid w:val="003A5D35"/>
    <w:rsid w:val="003A66C2"/>
    <w:rsid w:val="003A671C"/>
    <w:rsid w:val="003A7020"/>
    <w:rsid w:val="003A7825"/>
    <w:rsid w:val="003B052D"/>
    <w:rsid w:val="003B1126"/>
    <w:rsid w:val="003B1441"/>
    <w:rsid w:val="003B17BE"/>
    <w:rsid w:val="003B3EAD"/>
    <w:rsid w:val="003B5E51"/>
    <w:rsid w:val="003B6C6C"/>
    <w:rsid w:val="003C2E9B"/>
    <w:rsid w:val="003C36E2"/>
    <w:rsid w:val="003C51AF"/>
    <w:rsid w:val="003C559B"/>
    <w:rsid w:val="003C5696"/>
    <w:rsid w:val="003C6FF9"/>
    <w:rsid w:val="003C76F4"/>
    <w:rsid w:val="003C7AB3"/>
    <w:rsid w:val="003D01EE"/>
    <w:rsid w:val="003D06AD"/>
    <w:rsid w:val="003D1919"/>
    <w:rsid w:val="003D1BBB"/>
    <w:rsid w:val="003D22A3"/>
    <w:rsid w:val="003D2B6F"/>
    <w:rsid w:val="003D36CD"/>
    <w:rsid w:val="003D3BFF"/>
    <w:rsid w:val="003D5853"/>
    <w:rsid w:val="003D7086"/>
    <w:rsid w:val="003E2D21"/>
    <w:rsid w:val="003E5F87"/>
    <w:rsid w:val="003E66FE"/>
    <w:rsid w:val="003E761E"/>
    <w:rsid w:val="003E78FD"/>
    <w:rsid w:val="003E7E71"/>
    <w:rsid w:val="003F150B"/>
    <w:rsid w:val="003F2A9C"/>
    <w:rsid w:val="003F2B81"/>
    <w:rsid w:val="003F2C46"/>
    <w:rsid w:val="003F435E"/>
    <w:rsid w:val="003F62D0"/>
    <w:rsid w:val="003F6491"/>
    <w:rsid w:val="003F655E"/>
    <w:rsid w:val="00400E7B"/>
    <w:rsid w:val="00401208"/>
    <w:rsid w:val="004022FC"/>
    <w:rsid w:val="00402B02"/>
    <w:rsid w:val="00403FFC"/>
    <w:rsid w:val="004046C6"/>
    <w:rsid w:val="00404E24"/>
    <w:rsid w:val="00405642"/>
    <w:rsid w:val="00405809"/>
    <w:rsid w:val="00405941"/>
    <w:rsid w:val="004062D2"/>
    <w:rsid w:val="004065AF"/>
    <w:rsid w:val="00406C66"/>
    <w:rsid w:val="0041143C"/>
    <w:rsid w:val="00411748"/>
    <w:rsid w:val="004119DC"/>
    <w:rsid w:val="0041203C"/>
    <w:rsid w:val="0041257E"/>
    <w:rsid w:val="00413EE7"/>
    <w:rsid w:val="00414F4A"/>
    <w:rsid w:val="00417CE4"/>
    <w:rsid w:val="0042176F"/>
    <w:rsid w:val="00423043"/>
    <w:rsid w:val="004244BC"/>
    <w:rsid w:val="004248DD"/>
    <w:rsid w:val="00425498"/>
    <w:rsid w:val="00425EB0"/>
    <w:rsid w:val="00426BAA"/>
    <w:rsid w:val="00427687"/>
    <w:rsid w:val="004306D6"/>
    <w:rsid w:val="004321D9"/>
    <w:rsid w:val="00432455"/>
    <w:rsid w:val="004333B8"/>
    <w:rsid w:val="00434F54"/>
    <w:rsid w:val="004374F8"/>
    <w:rsid w:val="00437EDB"/>
    <w:rsid w:val="004402EF"/>
    <w:rsid w:val="004412A3"/>
    <w:rsid w:val="00441A3B"/>
    <w:rsid w:val="0044222B"/>
    <w:rsid w:val="00444077"/>
    <w:rsid w:val="00445082"/>
    <w:rsid w:val="004451DF"/>
    <w:rsid w:val="00445AFA"/>
    <w:rsid w:val="00445E1B"/>
    <w:rsid w:val="004464AC"/>
    <w:rsid w:val="00446F13"/>
    <w:rsid w:val="0045022A"/>
    <w:rsid w:val="004506C8"/>
    <w:rsid w:val="00450DDD"/>
    <w:rsid w:val="004513FD"/>
    <w:rsid w:val="00451AD9"/>
    <w:rsid w:val="004535EB"/>
    <w:rsid w:val="00455A77"/>
    <w:rsid w:val="0045615E"/>
    <w:rsid w:val="00456E10"/>
    <w:rsid w:val="004574AD"/>
    <w:rsid w:val="00460CD1"/>
    <w:rsid w:val="00461405"/>
    <w:rsid w:val="004619FD"/>
    <w:rsid w:val="00461A2F"/>
    <w:rsid w:val="004620A3"/>
    <w:rsid w:val="00462E8C"/>
    <w:rsid w:val="00464AFA"/>
    <w:rsid w:val="00467AE6"/>
    <w:rsid w:val="004705BE"/>
    <w:rsid w:val="00473647"/>
    <w:rsid w:val="00475C0D"/>
    <w:rsid w:val="004762A5"/>
    <w:rsid w:val="0047633B"/>
    <w:rsid w:val="00476448"/>
    <w:rsid w:val="00476636"/>
    <w:rsid w:val="00481CCB"/>
    <w:rsid w:val="0048236E"/>
    <w:rsid w:val="004823AE"/>
    <w:rsid w:val="00482452"/>
    <w:rsid w:val="004831B6"/>
    <w:rsid w:val="004849CC"/>
    <w:rsid w:val="00485E6E"/>
    <w:rsid w:val="00487ACC"/>
    <w:rsid w:val="004908AD"/>
    <w:rsid w:val="0049091D"/>
    <w:rsid w:val="00490A8A"/>
    <w:rsid w:val="00491170"/>
    <w:rsid w:val="00491792"/>
    <w:rsid w:val="00491E93"/>
    <w:rsid w:val="00492229"/>
    <w:rsid w:val="00494F06"/>
    <w:rsid w:val="00495942"/>
    <w:rsid w:val="00497A14"/>
    <w:rsid w:val="004A0830"/>
    <w:rsid w:val="004A0B2D"/>
    <w:rsid w:val="004A16E2"/>
    <w:rsid w:val="004A2B83"/>
    <w:rsid w:val="004A2E3B"/>
    <w:rsid w:val="004A3C25"/>
    <w:rsid w:val="004A54B5"/>
    <w:rsid w:val="004A5A79"/>
    <w:rsid w:val="004A7140"/>
    <w:rsid w:val="004B00C5"/>
    <w:rsid w:val="004B2673"/>
    <w:rsid w:val="004B48DD"/>
    <w:rsid w:val="004B4F44"/>
    <w:rsid w:val="004C00B9"/>
    <w:rsid w:val="004C093E"/>
    <w:rsid w:val="004C1B11"/>
    <w:rsid w:val="004C1D21"/>
    <w:rsid w:val="004C2FB5"/>
    <w:rsid w:val="004C3112"/>
    <w:rsid w:val="004C3ADF"/>
    <w:rsid w:val="004C4C27"/>
    <w:rsid w:val="004C57BD"/>
    <w:rsid w:val="004C65B0"/>
    <w:rsid w:val="004C7C68"/>
    <w:rsid w:val="004D096E"/>
    <w:rsid w:val="004D0D10"/>
    <w:rsid w:val="004D0D60"/>
    <w:rsid w:val="004D3466"/>
    <w:rsid w:val="004D3EE8"/>
    <w:rsid w:val="004D6068"/>
    <w:rsid w:val="004D6614"/>
    <w:rsid w:val="004D6705"/>
    <w:rsid w:val="004E203B"/>
    <w:rsid w:val="004E24BB"/>
    <w:rsid w:val="004E26AF"/>
    <w:rsid w:val="004E27FB"/>
    <w:rsid w:val="004E2DA2"/>
    <w:rsid w:val="004E5FE4"/>
    <w:rsid w:val="004E6233"/>
    <w:rsid w:val="004E6D4C"/>
    <w:rsid w:val="004E76EF"/>
    <w:rsid w:val="004F133E"/>
    <w:rsid w:val="004F1444"/>
    <w:rsid w:val="004F2102"/>
    <w:rsid w:val="004F4563"/>
    <w:rsid w:val="004F4C7D"/>
    <w:rsid w:val="00500FA5"/>
    <w:rsid w:val="00501DEB"/>
    <w:rsid w:val="00502072"/>
    <w:rsid w:val="005021D9"/>
    <w:rsid w:val="00502AAD"/>
    <w:rsid w:val="00502B4C"/>
    <w:rsid w:val="005034D2"/>
    <w:rsid w:val="00503C96"/>
    <w:rsid w:val="005043C9"/>
    <w:rsid w:val="00504D55"/>
    <w:rsid w:val="00504DC6"/>
    <w:rsid w:val="00506415"/>
    <w:rsid w:val="00506828"/>
    <w:rsid w:val="0051165F"/>
    <w:rsid w:val="005120D6"/>
    <w:rsid w:val="0051341F"/>
    <w:rsid w:val="0051666C"/>
    <w:rsid w:val="00516DA7"/>
    <w:rsid w:val="005170AA"/>
    <w:rsid w:val="0051748F"/>
    <w:rsid w:val="00521487"/>
    <w:rsid w:val="00522389"/>
    <w:rsid w:val="0052356E"/>
    <w:rsid w:val="00523906"/>
    <w:rsid w:val="005240B9"/>
    <w:rsid w:val="00524D18"/>
    <w:rsid w:val="00526049"/>
    <w:rsid w:val="005260B9"/>
    <w:rsid w:val="005265DA"/>
    <w:rsid w:val="0052717A"/>
    <w:rsid w:val="0052768B"/>
    <w:rsid w:val="00531123"/>
    <w:rsid w:val="00531E75"/>
    <w:rsid w:val="005323D7"/>
    <w:rsid w:val="0053318A"/>
    <w:rsid w:val="00534F43"/>
    <w:rsid w:val="00535F83"/>
    <w:rsid w:val="00536905"/>
    <w:rsid w:val="005369A3"/>
    <w:rsid w:val="00537500"/>
    <w:rsid w:val="00537E69"/>
    <w:rsid w:val="0054014B"/>
    <w:rsid w:val="00544D09"/>
    <w:rsid w:val="00544F0F"/>
    <w:rsid w:val="00544FE5"/>
    <w:rsid w:val="00544FE9"/>
    <w:rsid w:val="00545F08"/>
    <w:rsid w:val="0054685F"/>
    <w:rsid w:val="00547659"/>
    <w:rsid w:val="00547F3D"/>
    <w:rsid w:val="005500CC"/>
    <w:rsid w:val="00552C02"/>
    <w:rsid w:val="00553C3C"/>
    <w:rsid w:val="00557BBC"/>
    <w:rsid w:val="0056021A"/>
    <w:rsid w:val="00560B46"/>
    <w:rsid w:val="00561F2B"/>
    <w:rsid w:val="00562CE4"/>
    <w:rsid w:val="00564063"/>
    <w:rsid w:val="005640FE"/>
    <w:rsid w:val="00564AFD"/>
    <w:rsid w:val="00567654"/>
    <w:rsid w:val="005705A7"/>
    <w:rsid w:val="00571914"/>
    <w:rsid w:val="00572578"/>
    <w:rsid w:val="00572945"/>
    <w:rsid w:val="00573040"/>
    <w:rsid w:val="00573580"/>
    <w:rsid w:val="00573717"/>
    <w:rsid w:val="00573854"/>
    <w:rsid w:val="00573B69"/>
    <w:rsid w:val="00575036"/>
    <w:rsid w:val="00575469"/>
    <w:rsid w:val="0057583A"/>
    <w:rsid w:val="00575AD4"/>
    <w:rsid w:val="00575B66"/>
    <w:rsid w:val="00575D97"/>
    <w:rsid w:val="005765AA"/>
    <w:rsid w:val="00577C9B"/>
    <w:rsid w:val="005802DE"/>
    <w:rsid w:val="00580A38"/>
    <w:rsid w:val="00582822"/>
    <w:rsid w:val="00583DD2"/>
    <w:rsid w:val="00584B51"/>
    <w:rsid w:val="00585F91"/>
    <w:rsid w:val="00587F96"/>
    <w:rsid w:val="00590948"/>
    <w:rsid w:val="00590B96"/>
    <w:rsid w:val="00590EDC"/>
    <w:rsid w:val="00591169"/>
    <w:rsid w:val="00591FFE"/>
    <w:rsid w:val="00592B0F"/>
    <w:rsid w:val="00592D13"/>
    <w:rsid w:val="005937C6"/>
    <w:rsid w:val="00593AD9"/>
    <w:rsid w:val="00593FD3"/>
    <w:rsid w:val="0059403C"/>
    <w:rsid w:val="005942F3"/>
    <w:rsid w:val="005942FC"/>
    <w:rsid w:val="005946CB"/>
    <w:rsid w:val="0059568A"/>
    <w:rsid w:val="00597226"/>
    <w:rsid w:val="005A148D"/>
    <w:rsid w:val="005A15FE"/>
    <w:rsid w:val="005A256F"/>
    <w:rsid w:val="005A2BD0"/>
    <w:rsid w:val="005A2D06"/>
    <w:rsid w:val="005A318D"/>
    <w:rsid w:val="005A3C5F"/>
    <w:rsid w:val="005A5405"/>
    <w:rsid w:val="005A6446"/>
    <w:rsid w:val="005A6DA4"/>
    <w:rsid w:val="005A7E51"/>
    <w:rsid w:val="005B044A"/>
    <w:rsid w:val="005B31A7"/>
    <w:rsid w:val="005B3816"/>
    <w:rsid w:val="005B3E24"/>
    <w:rsid w:val="005B52C7"/>
    <w:rsid w:val="005B5308"/>
    <w:rsid w:val="005B5589"/>
    <w:rsid w:val="005B7851"/>
    <w:rsid w:val="005C2D08"/>
    <w:rsid w:val="005C2E42"/>
    <w:rsid w:val="005C3E72"/>
    <w:rsid w:val="005C4E85"/>
    <w:rsid w:val="005C5AD1"/>
    <w:rsid w:val="005C65A4"/>
    <w:rsid w:val="005D0152"/>
    <w:rsid w:val="005D2221"/>
    <w:rsid w:val="005D23E9"/>
    <w:rsid w:val="005D32D7"/>
    <w:rsid w:val="005D790F"/>
    <w:rsid w:val="005E02B1"/>
    <w:rsid w:val="005E47AC"/>
    <w:rsid w:val="005E6658"/>
    <w:rsid w:val="005E738E"/>
    <w:rsid w:val="005E7C54"/>
    <w:rsid w:val="005F2567"/>
    <w:rsid w:val="005F2913"/>
    <w:rsid w:val="005F2F69"/>
    <w:rsid w:val="005F397C"/>
    <w:rsid w:val="005F3F19"/>
    <w:rsid w:val="005F6145"/>
    <w:rsid w:val="00600A8F"/>
    <w:rsid w:val="006010D3"/>
    <w:rsid w:val="00601556"/>
    <w:rsid w:val="00604377"/>
    <w:rsid w:val="00606F6D"/>
    <w:rsid w:val="00615A96"/>
    <w:rsid w:val="00616B91"/>
    <w:rsid w:val="006170C5"/>
    <w:rsid w:val="00617B93"/>
    <w:rsid w:val="00621D5C"/>
    <w:rsid w:val="00622215"/>
    <w:rsid w:val="006242A8"/>
    <w:rsid w:val="00624AA7"/>
    <w:rsid w:val="00625B5B"/>
    <w:rsid w:val="00625DAC"/>
    <w:rsid w:val="006273A3"/>
    <w:rsid w:val="0062740C"/>
    <w:rsid w:val="0063087B"/>
    <w:rsid w:val="0063169F"/>
    <w:rsid w:val="006325FE"/>
    <w:rsid w:val="0063272F"/>
    <w:rsid w:val="00635847"/>
    <w:rsid w:val="00635C8F"/>
    <w:rsid w:val="00636462"/>
    <w:rsid w:val="00636F73"/>
    <w:rsid w:val="00640081"/>
    <w:rsid w:val="006407E2"/>
    <w:rsid w:val="0064198C"/>
    <w:rsid w:val="00641DE6"/>
    <w:rsid w:val="0064480E"/>
    <w:rsid w:val="00647AAB"/>
    <w:rsid w:val="00650413"/>
    <w:rsid w:val="00650479"/>
    <w:rsid w:val="00651707"/>
    <w:rsid w:val="00652D49"/>
    <w:rsid w:val="00653B07"/>
    <w:rsid w:val="00653EFC"/>
    <w:rsid w:val="00654C31"/>
    <w:rsid w:val="00655B14"/>
    <w:rsid w:val="00656914"/>
    <w:rsid w:val="006570E0"/>
    <w:rsid w:val="006573B7"/>
    <w:rsid w:val="0066134C"/>
    <w:rsid w:val="006619B6"/>
    <w:rsid w:val="006628D8"/>
    <w:rsid w:val="00663581"/>
    <w:rsid w:val="00664476"/>
    <w:rsid w:val="00670F9B"/>
    <w:rsid w:val="00671C4A"/>
    <w:rsid w:val="006724C3"/>
    <w:rsid w:val="006726C3"/>
    <w:rsid w:val="00675142"/>
    <w:rsid w:val="00680EC7"/>
    <w:rsid w:val="006822E1"/>
    <w:rsid w:val="0068278F"/>
    <w:rsid w:val="006841EC"/>
    <w:rsid w:val="0068455A"/>
    <w:rsid w:val="006856A1"/>
    <w:rsid w:val="00686419"/>
    <w:rsid w:val="00686BFF"/>
    <w:rsid w:val="006871BC"/>
    <w:rsid w:val="006934AB"/>
    <w:rsid w:val="00694821"/>
    <w:rsid w:val="00694FBB"/>
    <w:rsid w:val="00697650"/>
    <w:rsid w:val="00697DC1"/>
    <w:rsid w:val="00697F86"/>
    <w:rsid w:val="006A04D4"/>
    <w:rsid w:val="006A0656"/>
    <w:rsid w:val="006A0986"/>
    <w:rsid w:val="006A0D95"/>
    <w:rsid w:val="006A2549"/>
    <w:rsid w:val="006A2EC1"/>
    <w:rsid w:val="006A3FF9"/>
    <w:rsid w:val="006A4387"/>
    <w:rsid w:val="006A5F02"/>
    <w:rsid w:val="006A63D1"/>
    <w:rsid w:val="006A6687"/>
    <w:rsid w:val="006B13D8"/>
    <w:rsid w:val="006B24EB"/>
    <w:rsid w:val="006B360C"/>
    <w:rsid w:val="006B37DE"/>
    <w:rsid w:val="006B5694"/>
    <w:rsid w:val="006B57DC"/>
    <w:rsid w:val="006B5EBF"/>
    <w:rsid w:val="006B74B8"/>
    <w:rsid w:val="006B7F3C"/>
    <w:rsid w:val="006C0B43"/>
    <w:rsid w:val="006C0F83"/>
    <w:rsid w:val="006C10D2"/>
    <w:rsid w:val="006C3F69"/>
    <w:rsid w:val="006C4151"/>
    <w:rsid w:val="006C6EA5"/>
    <w:rsid w:val="006C7D25"/>
    <w:rsid w:val="006D01E9"/>
    <w:rsid w:val="006D0458"/>
    <w:rsid w:val="006D149B"/>
    <w:rsid w:val="006D17E9"/>
    <w:rsid w:val="006D1F03"/>
    <w:rsid w:val="006D2876"/>
    <w:rsid w:val="006D2DF7"/>
    <w:rsid w:val="006D38FE"/>
    <w:rsid w:val="006D4969"/>
    <w:rsid w:val="006D60BC"/>
    <w:rsid w:val="006D6406"/>
    <w:rsid w:val="006D74FD"/>
    <w:rsid w:val="006D7D3A"/>
    <w:rsid w:val="006E0123"/>
    <w:rsid w:val="006E022E"/>
    <w:rsid w:val="006E36E2"/>
    <w:rsid w:val="006E4CB3"/>
    <w:rsid w:val="006E52F2"/>
    <w:rsid w:val="006E5836"/>
    <w:rsid w:val="006E58EE"/>
    <w:rsid w:val="006F0E8A"/>
    <w:rsid w:val="006F29AC"/>
    <w:rsid w:val="006F383F"/>
    <w:rsid w:val="006F3A04"/>
    <w:rsid w:val="006F3AF2"/>
    <w:rsid w:val="00701849"/>
    <w:rsid w:val="00701B37"/>
    <w:rsid w:val="007023BC"/>
    <w:rsid w:val="007031DD"/>
    <w:rsid w:val="00703A64"/>
    <w:rsid w:val="00705B25"/>
    <w:rsid w:val="00706578"/>
    <w:rsid w:val="00706D99"/>
    <w:rsid w:val="00710C8A"/>
    <w:rsid w:val="0071165E"/>
    <w:rsid w:val="007135DF"/>
    <w:rsid w:val="00713F9D"/>
    <w:rsid w:val="00714044"/>
    <w:rsid w:val="0071417E"/>
    <w:rsid w:val="0071454E"/>
    <w:rsid w:val="00715068"/>
    <w:rsid w:val="007152B3"/>
    <w:rsid w:val="00715BB7"/>
    <w:rsid w:val="007202CE"/>
    <w:rsid w:val="007202CF"/>
    <w:rsid w:val="00720BFD"/>
    <w:rsid w:val="007216A1"/>
    <w:rsid w:val="00722996"/>
    <w:rsid w:val="00723658"/>
    <w:rsid w:val="00724231"/>
    <w:rsid w:val="0072548E"/>
    <w:rsid w:val="007273F2"/>
    <w:rsid w:val="00730C87"/>
    <w:rsid w:val="007319C3"/>
    <w:rsid w:val="0073296B"/>
    <w:rsid w:val="00732CA7"/>
    <w:rsid w:val="00734E36"/>
    <w:rsid w:val="00736427"/>
    <w:rsid w:val="00737550"/>
    <w:rsid w:val="0074019E"/>
    <w:rsid w:val="00740DC4"/>
    <w:rsid w:val="007412E3"/>
    <w:rsid w:val="007414DD"/>
    <w:rsid w:val="007417F1"/>
    <w:rsid w:val="007429F6"/>
    <w:rsid w:val="007437CB"/>
    <w:rsid w:val="00743A2C"/>
    <w:rsid w:val="00744EF6"/>
    <w:rsid w:val="007452A0"/>
    <w:rsid w:val="007457C9"/>
    <w:rsid w:val="0074678A"/>
    <w:rsid w:val="00746B9A"/>
    <w:rsid w:val="00746E3B"/>
    <w:rsid w:val="00747501"/>
    <w:rsid w:val="00747B2C"/>
    <w:rsid w:val="00750CD6"/>
    <w:rsid w:val="007511EF"/>
    <w:rsid w:val="0075192D"/>
    <w:rsid w:val="0075368D"/>
    <w:rsid w:val="00753A45"/>
    <w:rsid w:val="00754759"/>
    <w:rsid w:val="00754E19"/>
    <w:rsid w:val="007564B2"/>
    <w:rsid w:val="00757A92"/>
    <w:rsid w:val="00757E48"/>
    <w:rsid w:val="00760A9A"/>
    <w:rsid w:val="007610AF"/>
    <w:rsid w:val="007616D6"/>
    <w:rsid w:val="00761B8F"/>
    <w:rsid w:val="007629AB"/>
    <w:rsid w:val="00763034"/>
    <w:rsid w:val="00763131"/>
    <w:rsid w:val="0076382D"/>
    <w:rsid w:val="00765026"/>
    <w:rsid w:val="00765387"/>
    <w:rsid w:val="00765562"/>
    <w:rsid w:val="00765B29"/>
    <w:rsid w:val="00766870"/>
    <w:rsid w:val="00766A37"/>
    <w:rsid w:val="00766F8E"/>
    <w:rsid w:val="0076770E"/>
    <w:rsid w:val="00771DFB"/>
    <w:rsid w:val="007722DF"/>
    <w:rsid w:val="00772F7F"/>
    <w:rsid w:val="0077332C"/>
    <w:rsid w:val="00773E03"/>
    <w:rsid w:val="00774E9C"/>
    <w:rsid w:val="00775F3F"/>
    <w:rsid w:val="007763D4"/>
    <w:rsid w:val="00776700"/>
    <w:rsid w:val="00777A4B"/>
    <w:rsid w:val="007802C0"/>
    <w:rsid w:val="00781FC0"/>
    <w:rsid w:val="007831B0"/>
    <w:rsid w:val="00783741"/>
    <w:rsid w:val="007839DD"/>
    <w:rsid w:val="00784527"/>
    <w:rsid w:val="00785394"/>
    <w:rsid w:val="0078660E"/>
    <w:rsid w:val="00786EB2"/>
    <w:rsid w:val="00787FBA"/>
    <w:rsid w:val="00792B42"/>
    <w:rsid w:val="00792D74"/>
    <w:rsid w:val="0079381B"/>
    <w:rsid w:val="00794052"/>
    <w:rsid w:val="007943F0"/>
    <w:rsid w:val="00794E9D"/>
    <w:rsid w:val="00797337"/>
    <w:rsid w:val="007A04E6"/>
    <w:rsid w:val="007A094E"/>
    <w:rsid w:val="007A104F"/>
    <w:rsid w:val="007A20F7"/>
    <w:rsid w:val="007A24D7"/>
    <w:rsid w:val="007A259E"/>
    <w:rsid w:val="007A3427"/>
    <w:rsid w:val="007A56EC"/>
    <w:rsid w:val="007A6C10"/>
    <w:rsid w:val="007A7571"/>
    <w:rsid w:val="007A7C03"/>
    <w:rsid w:val="007A7C06"/>
    <w:rsid w:val="007B007B"/>
    <w:rsid w:val="007B1566"/>
    <w:rsid w:val="007B25B3"/>
    <w:rsid w:val="007B2C34"/>
    <w:rsid w:val="007B4909"/>
    <w:rsid w:val="007B4F1F"/>
    <w:rsid w:val="007B589E"/>
    <w:rsid w:val="007B6602"/>
    <w:rsid w:val="007B693B"/>
    <w:rsid w:val="007B76AA"/>
    <w:rsid w:val="007B7CCC"/>
    <w:rsid w:val="007C06EF"/>
    <w:rsid w:val="007C1841"/>
    <w:rsid w:val="007C3F87"/>
    <w:rsid w:val="007C4B02"/>
    <w:rsid w:val="007C4E8F"/>
    <w:rsid w:val="007C501F"/>
    <w:rsid w:val="007C6D40"/>
    <w:rsid w:val="007D0ECA"/>
    <w:rsid w:val="007D1260"/>
    <w:rsid w:val="007D2458"/>
    <w:rsid w:val="007D2C90"/>
    <w:rsid w:val="007D2F02"/>
    <w:rsid w:val="007D3C6E"/>
    <w:rsid w:val="007D4E1B"/>
    <w:rsid w:val="007D63E7"/>
    <w:rsid w:val="007D7250"/>
    <w:rsid w:val="007D7F16"/>
    <w:rsid w:val="007E0566"/>
    <w:rsid w:val="007E0D2D"/>
    <w:rsid w:val="007E148F"/>
    <w:rsid w:val="007E1E57"/>
    <w:rsid w:val="007E2043"/>
    <w:rsid w:val="007E2BF3"/>
    <w:rsid w:val="007E4F9C"/>
    <w:rsid w:val="007E538A"/>
    <w:rsid w:val="007E5829"/>
    <w:rsid w:val="007E64FA"/>
    <w:rsid w:val="007E6904"/>
    <w:rsid w:val="007E6919"/>
    <w:rsid w:val="007E7EBB"/>
    <w:rsid w:val="007F2736"/>
    <w:rsid w:val="007F4452"/>
    <w:rsid w:val="007F512C"/>
    <w:rsid w:val="007F6274"/>
    <w:rsid w:val="007F736A"/>
    <w:rsid w:val="007F7836"/>
    <w:rsid w:val="008009E4"/>
    <w:rsid w:val="00801DA5"/>
    <w:rsid w:val="00805A20"/>
    <w:rsid w:val="00805DC7"/>
    <w:rsid w:val="0081047D"/>
    <w:rsid w:val="0081186A"/>
    <w:rsid w:val="008127C0"/>
    <w:rsid w:val="00812D91"/>
    <w:rsid w:val="00813143"/>
    <w:rsid w:val="00813716"/>
    <w:rsid w:val="00813AF1"/>
    <w:rsid w:val="00815335"/>
    <w:rsid w:val="00815C1F"/>
    <w:rsid w:val="00815F1D"/>
    <w:rsid w:val="00817835"/>
    <w:rsid w:val="00817AFF"/>
    <w:rsid w:val="0082022E"/>
    <w:rsid w:val="00823970"/>
    <w:rsid w:val="00823A56"/>
    <w:rsid w:val="008243A3"/>
    <w:rsid w:val="00824C0B"/>
    <w:rsid w:val="0082632B"/>
    <w:rsid w:val="00826AB6"/>
    <w:rsid w:val="00826CD7"/>
    <w:rsid w:val="00830A15"/>
    <w:rsid w:val="00830A62"/>
    <w:rsid w:val="008339EA"/>
    <w:rsid w:val="00835074"/>
    <w:rsid w:val="00836A75"/>
    <w:rsid w:val="0083775C"/>
    <w:rsid w:val="00840A81"/>
    <w:rsid w:val="00841DA4"/>
    <w:rsid w:val="0084206A"/>
    <w:rsid w:val="008421BC"/>
    <w:rsid w:val="00844829"/>
    <w:rsid w:val="008466F4"/>
    <w:rsid w:val="0084727D"/>
    <w:rsid w:val="00850C80"/>
    <w:rsid w:val="00850F1C"/>
    <w:rsid w:val="008510AA"/>
    <w:rsid w:val="008512F3"/>
    <w:rsid w:val="00853C84"/>
    <w:rsid w:val="00855FF9"/>
    <w:rsid w:val="00857D65"/>
    <w:rsid w:val="008603DD"/>
    <w:rsid w:val="00860677"/>
    <w:rsid w:val="008607AB"/>
    <w:rsid w:val="00861BF2"/>
    <w:rsid w:val="008623AB"/>
    <w:rsid w:val="00862D61"/>
    <w:rsid w:val="00863AEB"/>
    <w:rsid w:val="00865909"/>
    <w:rsid w:val="0086604C"/>
    <w:rsid w:val="00866E1D"/>
    <w:rsid w:val="00867706"/>
    <w:rsid w:val="00870DD9"/>
    <w:rsid w:val="00871178"/>
    <w:rsid w:val="00874529"/>
    <w:rsid w:val="00875A53"/>
    <w:rsid w:val="00876356"/>
    <w:rsid w:val="00876B25"/>
    <w:rsid w:val="00880563"/>
    <w:rsid w:val="00883805"/>
    <w:rsid w:val="008867A1"/>
    <w:rsid w:val="00886CD0"/>
    <w:rsid w:val="008870D9"/>
    <w:rsid w:val="00887243"/>
    <w:rsid w:val="00890761"/>
    <w:rsid w:val="00891369"/>
    <w:rsid w:val="008916BA"/>
    <w:rsid w:val="00892BA3"/>
    <w:rsid w:val="00892D51"/>
    <w:rsid w:val="00894DC8"/>
    <w:rsid w:val="00894E94"/>
    <w:rsid w:val="0089575C"/>
    <w:rsid w:val="00895BF7"/>
    <w:rsid w:val="008965DC"/>
    <w:rsid w:val="00896DB4"/>
    <w:rsid w:val="00897138"/>
    <w:rsid w:val="00897157"/>
    <w:rsid w:val="00897644"/>
    <w:rsid w:val="00897E66"/>
    <w:rsid w:val="008A1B7E"/>
    <w:rsid w:val="008A1EE8"/>
    <w:rsid w:val="008A416D"/>
    <w:rsid w:val="008A7294"/>
    <w:rsid w:val="008B04C4"/>
    <w:rsid w:val="008B07F2"/>
    <w:rsid w:val="008B0E45"/>
    <w:rsid w:val="008B0EAC"/>
    <w:rsid w:val="008B2734"/>
    <w:rsid w:val="008B30A9"/>
    <w:rsid w:val="008B3631"/>
    <w:rsid w:val="008B38D2"/>
    <w:rsid w:val="008B41C7"/>
    <w:rsid w:val="008B4EEA"/>
    <w:rsid w:val="008B6B52"/>
    <w:rsid w:val="008B730C"/>
    <w:rsid w:val="008C2B06"/>
    <w:rsid w:val="008C4969"/>
    <w:rsid w:val="008C4C41"/>
    <w:rsid w:val="008C561C"/>
    <w:rsid w:val="008C60A8"/>
    <w:rsid w:val="008C77DB"/>
    <w:rsid w:val="008C788B"/>
    <w:rsid w:val="008D0486"/>
    <w:rsid w:val="008D05E9"/>
    <w:rsid w:val="008D11F3"/>
    <w:rsid w:val="008D32C4"/>
    <w:rsid w:val="008D35F6"/>
    <w:rsid w:val="008D3636"/>
    <w:rsid w:val="008D40B7"/>
    <w:rsid w:val="008D7360"/>
    <w:rsid w:val="008E01F4"/>
    <w:rsid w:val="008E4476"/>
    <w:rsid w:val="008E48E5"/>
    <w:rsid w:val="008E524A"/>
    <w:rsid w:val="008E652E"/>
    <w:rsid w:val="008E741B"/>
    <w:rsid w:val="008E79D7"/>
    <w:rsid w:val="008E7B3D"/>
    <w:rsid w:val="008F21BD"/>
    <w:rsid w:val="008F30C2"/>
    <w:rsid w:val="008F3719"/>
    <w:rsid w:val="008F5EE3"/>
    <w:rsid w:val="008F6A41"/>
    <w:rsid w:val="00900878"/>
    <w:rsid w:val="00902710"/>
    <w:rsid w:val="00903173"/>
    <w:rsid w:val="009035BA"/>
    <w:rsid w:val="00903637"/>
    <w:rsid w:val="009037CF"/>
    <w:rsid w:val="0090523E"/>
    <w:rsid w:val="00905452"/>
    <w:rsid w:val="00905BBC"/>
    <w:rsid w:val="009067B0"/>
    <w:rsid w:val="00907133"/>
    <w:rsid w:val="00907FC4"/>
    <w:rsid w:val="00910F12"/>
    <w:rsid w:val="00912FAF"/>
    <w:rsid w:val="00913D1D"/>
    <w:rsid w:val="00914CD9"/>
    <w:rsid w:val="00914DDC"/>
    <w:rsid w:val="009158A7"/>
    <w:rsid w:val="00916DAF"/>
    <w:rsid w:val="0092022D"/>
    <w:rsid w:val="00921497"/>
    <w:rsid w:val="00922404"/>
    <w:rsid w:val="00924700"/>
    <w:rsid w:val="00924D74"/>
    <w:rsid w:val="00925313"/>
    <w:rsid w:val="009255BA"/>
    <w:rsid w:val="00926AA4"/>
    <w:rsid w:val="0092713A"/>
    <w:rsid w:val="009302F7"/>
    <w:rsid w:val="009305D3"/>
    <w:rsid w:val="00930DA1"/>
    <w:rsid w:val="009312A3"/>
    <w:rsid w:val="009324AA"/>
    <w:rsid w:val="009334A5"/>
    <w:rsid w:val="00934146"/>
    <w:rsid w:val="009345F7"/>
    <w:rsid w:val="00936A34"/>
    <w:rsid w:val="0094191D"/>
    <w:rsid w:val="00941949"/>
    <w:rsid w:val="00942202"/>
    <w:rsid w:val="00942253"/>
    <w:rsid w:val="00944CFF"/>
    <w:rsid w:val="009452F9"/>
    <w:rsid w:val="009455FA"/>
    <w:rsid w:val="0094640C"/>
    <w:rsid w:val="0095020B"/>
    <w:rsid w:val="00950304"/>
    <w:rsid w:val="0095148A"/>
    <w:rsid w:val="009518CF"/>
    <w:rsid w:val="0095342F"/>
    <w:rsid w:val="00953BB9"/>
    <w:rsid w:val="0095437B"/>
    <w:rsid w:val="00954FEC"/>
    <w:rsid w:val="00956DA4"/>
    <w:rsid w:val="00957225"/>
    <w:rsid w:val="00960D8A"/>
    <w:rsid w:val="00961630"/>
    <w:rsid w:val="00961EE8"/>
    <w:rsid w:val="009626F2"/>
    <w:rsid w:val="00963A54"/>
    <w:rsid w:val="0096539D"/>
    <w:rsid w:val="00965BE1"/>
    <w:rsid w:val="00966D6E"/>
    <w:rsid w:val="00970F2A"/>
    <w:rsid w:val="009737B7"/>
    <w:rsid w:val="00975B5D"/>
    <w:rsid w:val="009768A4"/>
    <w:rsid w:val="00976AF4"/>
    <w:rsid w:val="009808ED"/>
    <w:rsid w:val="00982A94"/>
    <w:rsid w:val="00984917"/>
    <w:rsid w:val="0098654C"/>
    <w:rsid w:val="00986AC2"/>
    <w:rsid w:val="00986AE2"/>
    <w:rsid w:val="00986E39"/>
    <w:rsid w:val="00987E5E"/>
    <w:rsid w:val="00987FAE"/>
    <w:rsid w:val="00990216"/>
    <w:rsid w:val="00990273"/>
    <w:rsid w:val="00990498"/>
    <w:rsid w:val="00990B19"/>
    <w:rsid w:val="00990CA3"/>
    <w:rsid w:val="0099197B"/>
    <w:rsid w:val="009937AF"/>
    <w:rsid w:val="0099549F"/>
    <w:rsid w:val="009957A9"/>
    <w:rsid w:val="00996119"/>
    <w:rsid w:val="00996608"/>
    <w:rsid w:val="0099705A"/>
    <w:rsid w:val="00997161"/>
    <w:rsid w:val="009975B9"/>
    <w:rsid w:val="0099789F"/>
    <w:rsid w:val="009A029D"/>
    <w:rsid w:val="009A077F"/>
    <w:rsid w:val="009A0FF0"/>
    <w:rsid w:val="009A138B"/>
    <w:rsid w:val="009A5A4F"/>
    <w:rsid w:val="009A6796"/>
    <w:rsid w:val="009A6B1A"/>
    <w:rsid w:val="009A7BD5"/>
    <w:rsid w:val="009B10E3"/>
    <w:rsid w:val="009B1E6E"/>
    <w:rsid w:val="009B2360"/>
    <w:rsid w:val="009B2A27"/>
    <w:rsid w:val="009B625F"/>
    <w:rsid w:val="009B6468"/>
    <w:rsid w:val="009B7C52"/>
    <w:rsid w:val="009C07A2"/>
    <w:rsid w:val="009C091A"/>
    <w:rsid w:val="009C1623"/>
    <w:rsid w:val="009C2C71"/>
    <w:rsid w:val="009C3C1B"/>
    <w:rsid w:val="009C5119"/>
    <w:rsid w:val="009C576C"/>
    <w:rsid w:val="009C5D52"/>
    <w:rsid w:val="009C7087"/>
    <w:rsid w:val="009D0666"/>
    <w:rsid w:val="009D09B8"/>
    <w:rsid w:val="009D0B7D"/>
    <w:rsid w:val="009D3126"/>
    <w:rsid w:val="009D4011"/>
    <w:rsid w:val="009D44CA"/>
    <w:rsid w:val="009D476E"/>
    <w:rsid w:val="009D5538"/>
    <w:rsid w:val="009D6F6A"/>
    <w:rsid w:val="009D719E"/>
    <w:rsid w:val="009D73BD"/>
    <w:rsid w:val="009D7422"/>
    <w:rsid w:val="009D7805"/>
    <w:rsid w:val="009E0CF0"/>
    <w:rsid w:val="009E258D"/>
    <w:rsid w:val="009E2A24"/>
    <w:rsid w:val="009E369A"/>
    <w:rsid w:val="009E483B"/>
    <w:rsid w:val="009E6538"/>
    <w:rsid w:val="009E6AB2"/>
    <w:rsid w:val="009E70A2"/>
    <w:rsid w:val="009E73FE"/>
    <w:rsid w:val="009E7EB0"/>
    <w:rsid w:val="009F0E54"/>
    <w:rsid w:val="009F2325"/>
    <w:rsid w:val="009F2E52"/>
    <w:rsid w:val="009F34A4"/>
    <w:rsid w:val="009F4A71"/>
    <w:rsid w:val="009F639B"/>
    <w:rsid w:val="009F6A5A"/>
    <w:rsid w:val="009F6B69"/>
    <w:rsid w:val="009F6DE8"/>
    <w:rsid w:val="009F6E2B"/>
    <w:rsid w:val="009F76C8"/>
    <w:rsid w:val="00A00A0B"/>
    <w:rsid w:val="00A00BCC"/>
    <w:rsid w:val="00A04FD6"/>
    <w:rsid w:val="00A05593"/>
    <w:rsid w:val="00A0566F"/>
    <w:rsid w:val="00A05F4D"/>
    <w:rsid w:val="00A072CC"/>
    <w:rsid w:val="00A07D09"/>
    <w:rsid w:val="00A1161B"/>
    <w:rsid w:val="00A117F1"/>
    <w:rsid w:val="00A1213C"/>
    <w:rsid w:val="00A12289"/>
    <w:rsid w:val="00A122BC"/>
    <w:rsid w:val="00A122F1"/>
    <w:rsid w:val="00A167BB"/>
    <w:rsid w:val="00A16A0B"/>
    <w:rsid w:val="00A16D51"/>
    <w:rsid w:val="00A17F1F"/>
    <w:rsid w:val="00A211BA"/>
    <w:rsid w:val="00A2165A"/>
    <w:rsid w:val="00A22D27"/>
    <w:rsid w:val="00A230F1"/>
    <w:rsid w:val="00A23665"/>
    <w:rsid w:val="00A236C9"/>
    <w:rsid w:val="00A23B31"/>
    <w:rsid w:val="00A240F9"/>
    <w:rsid w:val="00A2660D"/>
    <w:rsid w:val="00A26846"/>
    <w:rsid w:val="00A27F04"/>
    <w:rsid w:val="00A313F9"/>
    <w:rsid w:val="00A32533"/>
    <w:rsid w:val="00A326CB"/>
    <w:rsid w:val="00A32F07"/>
    <w:rsid w:val="00A331CC"/>
    <w:rsid w:val="00A34EC6"/>
    <w:rsid w:val="00A35C09"/>
    <w:rsid w:val="00A35D02"/>
    <w:rsid w:val="00A36986"/>
    <w:rsid w:val="00A36F2C"/>
    <w:rsid w:val="00A40F4E"/>
    <w:rsid w:val="00A421E3"/>
    <w:rsid w:val="00A429DB"/>
    <w:rsid w:val="00A42C10"/>
    <w:rsid w:val="00A43920"/>
    <w:rsid w:val="00A43C28"/>
    <w:rsid w:val="00A43D38"/>
    <w:rsid w:val="00A443FE"/>
    <w:rsid w:val="00A4536B"/>
    <w:rsid w:val="00A45E7B"/>
    <w:rsid w:val="00A46841"/>
    <w:rsid w:val="00A50DF6"/>
    <w:rsid w:val="00A5125A"/>
    <w:rsid w:val="00A51AA8"/>
    <w:rsid w:val="00A55D51"/>
    <w:rsid w:val="00A5718B"/>
    <w:rsid w:val="00A573A4"/>
    <w:rsid w:val="00A6064B"/>
    <w:rsid w:val="00A61335"/>
    <w:rsid w:val="00A6224A"/>
    <w:rsid w:val="00A634DC"/>
    <w:rsid w:val="00A64DF8"/>
    <w:rsid w:val="00A64E0E"/>
    <w:rsid w:val="00A6502C"/>
    <w:rsid w:val="00A66364"/>
    <w:rsid w:val="00A663BA"/>
    <w:rsid w:val="00A71A88"/>
    <w:rsid w:val="00A738C8"/>
    <w:rsid w:val="00A739DA"/>
    <w:rsid w:val="00A74649"/>
    <w:rsid w:val="00A74913"/>
    <w:rsid w:val="00A74AB3"/>
    <w:rsid w:val="00A754F3"/>
    <w:rsid w:val="00A759E1"/>
    <w:rsid w:val="00A773C5"/>
    <w:rsid w:val="00A80B69"/>
    <w:rsid w:val="00A80C6A"/>
    <w:rsid w:val="00A82574"/>
    <w:rsid w:val="00A826FE"/>
    <w:rsid w:val="00A83513"/>
    <w:rsid w:val="00A8436F"/>
    <w:rsid w:val="00A8515E"/>
    <w:rsid w:val="00A85540"/>
    <w:rsid w:val="00A85845"/>
    <w:rsid w:val="00A8688A"/>
    <w:rsid w:val="00A93F53"/>
    <w:rsid w:val="00A9483B"/>
    <w:rsid w:val="00A95534"/>
    <w:rsid w:val="00A95D49"/>
    <w:rsid w:val="00AA1DDE"/>
    <w:rsid w:val="00AA2A5C"/>
    <w:rsid w:val="00AA32FB"/>
    <w:rsid w:val="00AA4615"/>
    <w:rsid w:val="00AA5F8D"/>
    <w:rsid w:val="00AA678C"/>
    <w:rsid w:val="00AA6DAE"/>
    <w:rsid w:val="00AA75E2"/>
    <w:rsid w:val="00AB0155"/>
    <w:rsid w:val="00AB0495"/>
    <w:rsid w:val="00AB0A18"/>
    <w:rsid w:val="00AB17E6"/>
    <w:rsid w:val="00AB1A0C"/>
    <w:rsid w:val="00AB1B72"/>
    <w:rsid w:val="00AB24C4"/>
    <w:rsid w:val="00AB330C"/>
    <w:rsid w:val="00AB3AE3"/>
    <w:rsid w:val="00AC21CD"/>
    <w:rsid w:val="00AC2E89"/>
    <w:rsid w:val="00AC3154"/>
    <w:rsid w:val="00AC358F"/>
    <w:rsid w:val="00AC3A01"/>
    <w:rsid w:val="00AC3D58"/>
    <w:rsid w:val="00AC3E84"/>
    <w:rsid w:val="00AC4633"/>
    <w:rsid w:val="00AC5724"/>
    <w:rsid w:val="00AC6A97"/>
    <w:rsid w:val="00AC6CDC"/>
    <w:rsid w:val="00AC6EED"/>
    <w:rsid w:val="00AC7D3E"/>
    <w:rsid w:val="00AD0383"/>
    <w:rsid w:val="00AD0616"/>
    <w:rsid w:val="00AD0916"/>
    <w:rsid w:val="00AD2F0D"/>
    <w:rsid w:val="00AD3224"/>
    <w:rsid w:val="00AD41C1"/>
    <w:rsid w:val="00AD4D5D"/>
    <w:rsid w:val="00AD5DE6"/>
    <w:rsid w:val="00AD7234"/>
    <w:rsid w:val="00AE11DA"/>
    <w:rsid w:val="00AE1279"/>
    <w:rsid w:val="00AE61CB"/>
    <w:rsid w:val="00AF07CE"/>
    <w:rsid w:val="00AF0FDC"/>
    <w:rsid w:val="00AF22C1"/>
    <w:rsid w:val="00AF2DC4"/>
    <w:rsid w:val="00AF4B58"/>
    <w:rsid w:val="00AF4EF7"/>
    <w:rsid w:val="00AF50A7"/>
    <w:rsid w:val="00AF5C5F"/>
    <w:rsid w:val="00AF6A16"/>
    <w:rsid w:val="00AF6FFB"/>
    <w:rsid w:val="00B0124B"/>
    <w:rsid w:val="00B026AE"/>
    <w:rsid w:val="00B04C88"/>
    <w:rsid w:val="00B06C07"/>
    <w:rsid w:val="00B074AB"/>
    <w:rsid w:val="00B101DE"/>
    <w:rsid w:val="00B113E1"/>
    <w:rsid w:val="00B11A93"/>
    <w:rsid w:val="00B12424"/>
    <w:rsid w:val="00B12D00"/>
    <w:rsid w:val="00B132AB"/>
    <w:rsid w:val="00B13601"/>
    <w:rsid w:val="00B1563E"/>
    <w:rsid w:val="00B15B9C"/>
    <w:rsid w:val="00B176CF"/>
    <w:rsid w:val="00B201B3"/>
    <w:rsid w:val="00B20DB3"/>
    <w:rsid w:val="00B22B28"/>
    <w:rsid w:val="00B23ED8"/>
    <w:rsid w:val="00B24025"/>
    <w:rsid w:val="00B252B5"/>
    <w:rsid w:val="00B25403"/>
    <w:rsid w:val="00B2738B"/>
    <w:rsid w:val="00B27BF4"/>
    <w:rsid w:val="00B30CA4"/>
    <w:rsid w:val="00B315A9"/>
    <w:rsid w:val="00B32F6A"/>
    <w:rsid w:val="00B32FD8"/>
    <w:rsid w:val="00B3354D"/>
    <w:rsid w:val="00B348FB"/>
    <w:rsid w:val="00B34BCB"/>
    <w:rsid w:val="00B34F86"/>
    <w:rsid w:val="00B35E22"/>
    <w:rsid w:val="00B401DF"/>
    <w:rsid w:val="00B4197B"/>
    <w:rsid w:val="00B433CC"/>
    <w:rsid w:val="00B43EB2"/>
    <w:rsid w:val="00B4507B"/>
    <w:rsid w:val="00B453F2"/>
    <w:rsid w:val="00B46D03"/>
    <w:rsid w:val="00B501E1"/>
    <w:rsid w:val="00B50946"/>
    <w:rsid w:val="00B51B8E"/>
    <w:rsid w:val="00B529E9"/>
    <w:rsid w:val="00B53AFF"/>
    <w:rsid w:val="00B546FD"/>
    <w:rsid w:val="00B54C49"/>
    <w:rsid w:val="00B55C02"/>
    <w:rsid w:val="00B55E9B"/>
    <w:rsid w:val="00B5695B"/>
    <w:rsid w:val="00B57E06"/>
    <w:rsid w:val="00B60CEA"/>
    <w:rsid w:val="00B60F7D"/>
    <w:rsid w:val="00B617F9"/>
    <w:rsid w:val="00B6221A"/>
    <w:rsid w:val="00B63ABB"/>
    <w:rsid w:val="00B64AE0"/>
    <w:rsid w:val="00B64C89"/>
    <w:rsid w:val="00B65FAE"/>
    <w:rsid w:val="00B667C3"/>
    <w:rsid w:val="00B668D6"/>
    <w:rsid w:val="00B6694B"/>
    <w:rsid w:val="00B674FE"/>
    <w:rsid w:val="00B67688"/>
    <w:rsid w:val="00B72986"/>
    <w:rsid w:val="00B72B54"/>
    <w:rsid w:val="00B72E3C"/>
    <w:rsid w:val="00B76116"/>
    <w:rsid w:val="00B76A8E"/>
    <w:rsid w:val="00B7739C"/>
    <w:rsid w:val="00B77C91"/>
    <w:rsid w:val="00B77D84"/>
    <w:rsid w:val="00B8102A"/>
    <w:rsid w:val="00B82133"/>
    <w:rsid w:val="00B83D1E"/>
    <w:rsid w:val="00B84011"/>
    <w:rsid w:val="00B857E6"/>
    <w:rsid w:val="00B859A6"/>
    <w:rsid w:val="00B8734E"/>
    <w:rsid w:val="00B91FA7"/>
    <w:rsid w:val="00B920CC"/>
    <w:rsid w:val="00B92E4A"/>
    <w:rsid w:val="00B93259"/>
    <w:rsid w:val="00B93C9A"/>
    <w:rsid w:val="00B959AF"/>
    <w:rsid w:val="00B95EFC"/>
    <w:rsid w:val="00B96C9C"/>
    <w:rsid w:val="00BA1829"/>
    <w:rsid w:val="00BA1B97"/>
    <w:rsid w:val="00BA2F91"/>
    <w:rsid w:val="00BA316E"/>
    <w:rsid w:val="00BA451D"/>
    <w:rsid w:val="00BA5732"/>
    <w:rsid w:val="00BA67BE"/>
    <w:rsid w:val="00BA77B1"/>
    <w:rsid w:val="00BB077B"/>
    <w:rsid w:val="00BB081F"/>
    <w:rsid w:val="00BB0F56"/>
    <w:rsid w:val="00BB114E"/>
    <w:rsid w:val="00BB23CD"/>
    <w:rsid w:val="00BB5C5B"/>
    <w:rsid w:val="00BB69E8"/>
    <w:rsid w:val="00BB6EAB"/>
    <w:rsid w:val="00BB75B0"/>
    <w:rsid w:val="00BB7891"/>
    <w:rsid w:val="00BB7F7F"/>
    <w:rsid w:val="00BC0215"/>
    <w:rsid w:val="00BC0A5B"/>
    <w:rsid w:val="00BC1263"/>
    <w:rsid w:val="00BC1FAF"/>
    <w:rsid w:val="00BC232F"/>
    <w:rsid w:val="00BC27B7"/>
    <w:rsid w:val="00BC391E"/>
    <w:rsid w:val="00BC4093"/>
    <w:rsid w:val="00BC49BF"/>
    <w:rsid w:val="00BC4F8B"/>
    <w:rsid w:val="00BC5D3F"/>
    <w:rsid w:val="00BC5DD8"/>
    <w:rsid w:val="00BC7CFC"/>
    <w:rsid w:val="00BD0996"/>
    <w:rsid w:val="00BD09D2"/>
    <w:rsid w:val="00BD0A47"/>
    <w:rsid w:val="00BD157A"/>
    <w:rsid w:val="00BD3CB5"/>
    <w:rsid w:val="00BD43B5"/>
    <w:rsid w:val="00BD5459"/>
    <w:rsid w:val="00BD5B42"/>
    <w:rsid w:val="00BD618D"/>
    <w:rsid w:val="00BD6202"/>
    <w:rsid w:val="00BD6956"/>
    <w:rsid w:val="00BD7C5E"/>
    <w:rsid w:val="00BE0689"/>
    <w:rsid w:val="00BE11FC"/>
    <w:rsid w:val="00BE191A"/>
    <w:rsid w:val="00BE25B0"/>
    <w:rsid w:val="00BE265A"/>
    <w:rsid w:val="00BE2F18"/>
    <w:rsid w:val="00BE4893"/>
    <w:rsid w:val="00BE5D1F"/>
    <w:rsid w:val="00BE65DC"/>
    <w:rsid w:val="00BE6A04"/>
    <w:rsid w:val="00BE6F60"/>
    <w:rsid w:val="00BF03C8"/>
    <w:rsid w:val="00BF062A"/>
    <w:rsid w:val="00BF0D1F"/>
    <w:rsid w:val="00BF0E8F"/>
    <w:rsid w:val="00BF398E"/>
    <w:rsid w:val="00BF3ED8"/>
    <w:rsid w:val="00BF48A7"/>
    <w:rsid w:val="00BF53F3"/>
    <w:rsid w:val="00BF5632"/>
    <w:rsid w:val="00BF6E10"/>
    <w:rsid w:val="00BF7B21"/>
    <w:rsid w:val="00C014B2"/>
    <w:rsid w:val="00C01C4F"/>
    <w:rsid w:val="00C025DD"/>
    <w:rsid w:val="00C029AC"/>
    <w:rsid w:val="00C03029"/>
    <w:rsid w:val="00C0389B"/>
    <w:rsid w:val="00C03FC5"/>
    <w:rsid w:val="00C05C5F"/>
    <w:rsid w:val="00C06648"/>
    <w:rsid w:val="00C07D4E"/>
    <w:rsid w:val="00C07FD4"/>
    <w:rsid w:val="00C10D71"/>
    <w:rsid w:val="00C1107F"/>
    <w:rsid w:val="00C138DF"/>
    <w:rsid w:val="00C13ABB"/>
    <w:rsid w:val="00C1423F"/>
    <w:rsid w:val="00C15307"/>
    <w:rsid w:val="00C158E4"/>
    <w:rsid w:val="00C2292C"/>
    <w:rsid w:val="00C24BE4"/>
    <w:rsid w:val="00C2535C"/>
    <w:rsid w:val="00C256EC"/>
    <w:rsid w:val="00C258A5"/>
    <w:rsid w:val="00C2633A"/>
    <w:rsid w:val="00C269E2"/>
    <w:rsid w:val="00C26AFD"/>
    <w:rsid w:val="00C27431"/>
    <w:rsid w:val="00C3111A"/>
    <w:rsid w:val="00C31740"/>
    <w:rsid w:val="00C31AFF"/>
    <w:rsid w:val="00C33682"/>
    <w:rsid w:val="00C340E0"/>
    <w:rsid w:val="00C34E8E"/>
    <w:rsid w:val="00C36414"/>
    <w:rsid w:val="00C367C1"/>
    <w:rsid w:val="00C36F47"/>
    <w:rsid w:val="00C3748E"/>
    <w:rsid w:val="00C37814"/>
    <w:rsid w:val="00C403C0"/>
    <w:rsid w:val="00C403EA"/>
    <w:rsid w:val="00C4085F"/>
    <w:rsid w:val="00C40AD1"/>
    <w:rsid w:val="00C42841"/>
    <w:rsid w:val="00C45ED4"/>
    <w:rsid w:val="00C45FFE"/>
    <w:rsid w:val="00C460BE"/>
    <w:rsid w:val="00C47C9E"/>
    <w:rsid w:val="00C50E45"/>
    <w:rsid w:val="00C5159C"/>
    <w:rsid w:val="00C522F7"/>
    <w:rsid w:val="00C52A13"/>
    <w:rsid w:val="00C52C90"/>
    <w:rsid w:val="00C5407A"/>
    <w:rsid w:val="00C544CC"/>
    <w:rsid w:val="00C54D74"/>
    <w:rsid w:val="00C5510C"/>
    <w:rsid w:val="00C5537A"/>
    <w:rsid w:val="00C557AE"/>
    <w:rsid w:val="00C5644D"/>
    <w:rsid w:val="00C57690"/>
    <w:rsid w:val="00C57BF3"/>
    <w:rsid w:val="00C60353"/>
    <w:rsid w:val="00C62FBB"/>
    <w:rsid w:val="00C63581"/>
    <w:rsid w:val="00C63C23"/>
    <w:rsid w:val="00C649D5"/>
    <w:rsid w:val="00C65FE8"/>
    <w:rsid w:val="00C71479"/>
    <w:rsid w:val="00C72C70"/>
    <w:rsid w:val="00C73606"/>
    <w:rsid w:val="00C73BF6"/>
    <w:rsid w:val="00C75301"/>
    <w:rsid w:val="00C759DA"/>
    <w:rsid w:val="00C80BE4"/>
    <w:rsid w:val="00C80ED8"/>
    <w:rsid w:val="00C827A9"/>
    <w:rsid w:val="00C82998"/>
    <w:rsid w:val="00C82D52"/>
    <w:rsid w:val="00C83403"/>
    <w:rsid w:val="00C84CAF"/>
    <w:rsid w:val="00C86090"/>
    <w:rsid w:val="00C87E98"/>
    <w:rsid w:val="00C9032D"/>
    <w:rsid w:val="00C919D9"/>
    <w:rsid w:val="00C9542B"/>
    <w:rsid w:val="00C95A84"/>
    <w:rsid w:val="00C96034"/>
    <w:rsid w:val="00C96248"/>
    <w:rsid w:val="00C96587"/>
    <w:rsid w:val="00C96D2E"/>
    <w:rsid w:val="00C96FA5"/>
    <w:rsid w:val="00C972F4"/>
    <w:rsid w:val="00C9749F"/>
    <w:rsid w:val="00C97F0E"/>
    <w:rsid w:val="00CA05C7"/>
    <w:rsid w:val="00CA0DE4"/>
    <w:rsid w:val="00CA17A6"/>
    <w:rsid w:val="00CA186B"/>
    <w:rsid w:val="00CA2726"/>
    <w:rsid w:val="00CA37C1"/>
    <w:rsid w:val="00CA3DDC"/>
    <w:rsid w:val="00CA3FB1"/>
    <w:rsid w:val="00CA5569"/>
    <w:rsid w:val="00CA621C"/>
    <w:rsid w:val="00CB116E"/>
    <w:rsid w:val="00CB1B8C"/>
    <w:rsid w:val="00CB1E6F"/>
    <w:rsid w:val="00CB2382"/>
    <w:rsid w:val="00CB2B3D"/>
    <w:rsid w:val="00CB36AC"/>
    <w:rsid w:val="00CB5462"/>
    <w:rsid w:val="00CB620C"/>
    <w:rsid w:val="00CB66FD"/>
    <w:rsid w:val="00CB6E4B"/>
    <w:rsid w:val="00CB77AC"/>
    <w:rsid w:val="00CC048D"/>
    <w:rsid w:val="00CC0B37"/>
    <w:rsid w:val="00CC12E1"/>
    <w:rsid w:val="00CC33FD"/>
    <w:rsid w:val="00CC3677"/>
    <w:rsid w:val="00CC4882"/>
    <w:rsid w:val="00CC4A1A"/>
    <w:rsid w:val="00CC4A65"/>
    <w:rsid w:val="00CC52C5"/>
    <w:rsid w:val="00CC727A"/>
    <w:rsid w:val="00CD051E"/>
    <w:rsid w:val="00CD08BD"/>
    <w:rsid w:val="00CD1DE8"/>
    <w:rsid w:val="00CD294D"/>
    <w:rsid w:val="00CD2AF7"/>
    <w:rsid w:val="00CD4242"/>
    <w:rsid w:val="00CD5471"/>
    <w:rsid w:val="00CD563E"/>
    <w:rsid w:val="00CD5F68"/>
    <w:rsid w:val="00CD63E6"/>
    <w:rsid w:val="00CD66C8"/>
    <w:rsid w:val="00CD6808"/>
    <w:rsid w:val="00CD6AA3"/>
    <w:rsid w:val="00CE02A8"/>
    <w:rsid w:val="00CE036C"/>
    <w:rsid w:val="00CE0FB1"/>
    <w:rsid w:val="00CE18A8"/>
    <w:rsid w:val="00CE1EB2"/>
    <w:rsid w:val="00CE247D"/>
    <w:rsid w:val="00CE2902"/>
    <w:rsid w:val="00CE2D9E"/>
    <w:rsid w:val="00CE375F"/>
    <w:rsid w:val="00CE53B3"/>
    <w:rsid w:val="00CE56FE"/>
    <w:rsid w:val="00CE5EC2"/>
    <w:rsid w:val="00CE6414"/>
    <w:rsid w:val="00CF0338"/>
    <w:rsid w:val="00CF07D8"/>
    <w:rsid w:val="00CF0AD2"/>
    <w:rsid w:val="00CF2B02"/>
    <w:rsid w:val="00CF738A"/>
    <w:rsid w:val="00CF741D"/>
    <w:rsid w:val="00CF7CF3"/>
    <w:rsid w:val="00D011B4"/>
    <w:rsid w:val="00D012DE"/>
    <w:rsid w:val="00D030C9"/>
    <w:rsid w:val="00D03656"/>
    <w:rsid w:val="00D036A7"/>
    <w:rsid w:val="00D038C2"/>
    <w:rsid w:val="00D05D06"/>
    <w:rsid w:val="00D06C10"/>
    <w:rsid w:val="00D11044"/>
    <w:rsid w:val="00D1183E"/>
    <w:rsid w:val="00D14F16"/>
    <w:rsid w:val="00D165B9"/>
    <w:rsid w:val="00D16A60"/>
    <w:rsid w:val="00D16B0F"/>
    <w:rsid w:val="00D2177C"/>
    <w:rsid w:val="00D22BD3"/>
    <w:rsid w:val="00D23597"/>
    <w:rsid w:val="00D235F0"/>
    <w:rsid w:val="00D2414B"/>
    <w:rsid w:val="00D24E02"/>
    <w:rsid w:val="00D25835"/>
    <w:rsid w:val="00D260B3"/>
    <w:rsid w:val="00D300AB"/>
    <w:rsid w:val="00D314AF"/>
    <w:rsid w:val="00D34163"/>
    <w:rsid w:val="00D3514F"/>
    <w:rsid w:val="00D35AC7"/>
    <w:rsid w:val="00D4105F"/>
    <w:rsid w:val="00D4293C"/>
    <w:rsid w:val="00D468AF"/>
    <w:rsid w:val="00D47236"/>
    <w:rsid w:val="00D4795B"/>
    <w:rsid w:val="00D50B35"/>
    <w:rsid w:val="00D50D10"/>
    <w:rsid w:val="00D53984"/>
    <w:rsid w:val="00D56945"/>
    <w:rsid w:val="00D600F6"/>
    <w:rsid w:val="00D602CF"/>
    <w:rsid w:val="00D6063D"/>
    <w:rsid w:val="00D6338A"/>
    <w:rsid w:val="00D63A17"/>
    <w:rsid w:val="00D63A3B"/>
    <w:rsid w:val="00D6538C"/>
    <w:rsid w:val="00D65F67"/>
    <w:rsid w:val="00D70A25"/>
    <w:rsid w:val="00D72550"/>
    <w:rsid w:val="00D72664"/>
    <w:rsid w:val="00D72CFA"/>
    <w:rsid w:val="00D736C5"/>
    <w:rsid w:val="00D7414F"/>
    <w:rsid w:val="00D744CA"/>
    <w:rsid w:val="00D75388"/>
    <w:rsid w:val="00D778FB"/>
    <w:rsid w:val="00D80251"/>
    <w:rsid w:val="00D806CF"/>
    <w:rsid w:val="00D80B10"/>
    <w:rsid w:val="00D81E40"/>
    <w:rsid w:val="00D82995"/>
    <w:rsid w:val="00D83FD2"/>
    <w:rsid w:val="00D843B9"/>
    <w:rsid w:val="00D85610"/>
    <w:rsid w:val="00D85B7B"/>
    <w:rsid w:val="00D868C9"/>
    <w:rsid w:val="00D87143"/>
    <w:rsid w:val="00D8772F"/>
    <w:rsid w:val="00D879D8"/>
    <w:rsid w:val="00D90E66"/>
    <w:rsid w:val="00D90E8A"/>
    <w:rsid w:val="00D91BB3"/>
    <w:rsid w:val="00D92F0F"/>
    <w:rsid w:val="00D933F0"/>
    <w:rsid w:val="00D935E7"/>
    <w:rsid w:val="00D93A9B"/>
    <w:rsid w:val="00D94B56"/>
    <w:rsid w:val="00D94E6A"/>
    <w:rsid w:val="00D95C9F"/>
    <w:rsid w:val="00D95CE3"/>
    <w:rsid w:val="00D9680D"/>
    <w:rsid w:val="00D97ACD"/>
    <w:rsid w:val="00DA1589"/>
    <w:rsid w:val="00DA178F"/>
    <w:rsid w:val="00DA2092"/>
    <w:rsid w:val="00DA279B"/>
    <w:rsid w:val="00DA2E08"/>
    <w:rsid w:val="00DA2EE2"/>
    <w:rsid w:val="00DA30B0"/>
    <w:rsid w:val="00DA3988"/>
    <w:rsid w:val="00DA3ED1"/>
    <w:rsid w:val="00DA5D21"/>
    <w:rsid w:val="00DA61BE"/>
    <w:rsid w:val="00DA79AE"/>
    <w:rsid w:val="00DB03B5"/>
    <w:rsid w:val="00DB0770"/>
    <w:rsid w:val="00DB160D"/>
    <w:rsid w:val="00DB2305"/>
    <w:rsid w:val="00DB455B"/>
    <w:rsid w:val="00DB529E"/>
    <w:rsid w:val="00DB5613"/>
    <w:rsid w:val="00DB56C0"/>
    <w:rsid w:val="00DB59F0"/>
    <w:rsid w:val="00DB63F1"/>
    <w:rsid w:val="00DB73DC"/>
    <w:rsid w:val="00DC003C"/>
    <w:rsid w:val="00DC24C0"/>
    <w:rsid w:val="00DC2D11"/>
    <w:rsid w:val="00DC3E78"/>
    <w:rsid w:val="00DC41E5"/>
    <w:rsid w:val="00DC42A9"/>
    <w:rsid w:val="00DC5907"/>
    <w:rsid w:val="00DC6D51"/>
    <w:rsid w:val="00DC7559"/>
    <w:rsid w:val="00DD0C27"/>
    <w:rsid w:val="00DD4685"/>
    <w:rsid w:val="00DD76A5"/>
    <w:rsid w:val="00DE02AB"/>
    <w:rsid w:val="00DE09AF"/>
    <w:rsid w:val="00DE0F64"/>
    <w:rsid w:val="00DE13CE"/>
    <w:rsid w:val="00DE1676"/>
    <w:rsid w:val="00DE4649"/>
    <w:rsid w:val="00DE516D"/>
    <w:rsid w:val="00DE5822"/>
    <w:rsid w:val="00DE65E6"/>
    <w:rsid w:val="00DF045E"/>
    <w:rsid w:val="00DF0F0E"/>
    <w:rsid w:val="00DF1036"/>
    <w:rsid w:val="00DF1651"/>
    <w:rsid w:val="00DF28EC"/>
    <w:rsid w:val="00DF4136"/>
    <w:rsid w:val="00DF5B63"/>
    <w:rsid w:val="00DF6C3E"/>
    <w:rsid w:val="00E008AA"/>
    <w:rsid w:val="00E016FC"/>
    <w:rsid w:val="00E01E9A"/>
    <w:rsid w:val="00E024CF"/>
    <w:rsid w:val="00E02D22"/>
    <w:rsid w:val="00E03AF6"/>
    <w:rsid w:val="00E05CE6"/>
    <w:rsid w:val="00E05D9B"/>
    <w:rsid w:val="00E065D8"/>
    <w:rsid w:val="00E07F20"/>
    <w:rsid w:val="00E10355"/>
    <w:rsid w:val="00E11860"/>
    <w:rsid w:val="00E13147"/>
    <w:rsid w:val="00E13856"/>
    <w:rsid w:val="00E13E7E"/>
    <w:rsid w:val="00E15B65"/>
    <w:rsid w:val="00E16C44"/>
    <w:rsid w:val="00E2033C"/>
    <w:rsid w:val="00E20EE3"/>
    <w:rsid w:val="00E21076"/>
    <w:rsid w:val="00E21D36"/>
    <w:rsid w:val="00E226F5"/>
    <w:rsid w:val="00E23A78"/>
    <w:rsid w:val="00E23E6D"/>
    <w:rsid w:val="00E25470"/>
    <w:rsid w:val="00E269CA"/>
    <w:rsid w:val="00E27088"/>
    <w:rsid w:val="00E30014"/>
    <w:rsid w:val="00E313C4"/>
    <w:rsid w:val="00E31806"/>
    <w:rsid w:val="00E335D2"/>
    <w:rsid w:val="00E34D1E"/>
    <w:rsid w:val="00E357C9"/>
    <w:rsid w:val="00E374C6"/>
    <w:rsid w:val="00E37E4F"/>
    <w:rsid w:val="00E37FC6"/>
    <w:rsid w:val="00E42A12"/>
    <w:rsid w:val="00E4334A"/>
    <w:rsid w:val="00E43BCA"/>
    <w:rsid w:val="00E442C3"/>
    <w:rsid w:val="00E445AF"/>
    <w:rsid w:val="00E4693A"/>
    <w:rsid w:val="00E4763A"/>
    <w:rsid w:val="00E511C4"/>
    <w:rsid w:val="00E5332F"/>
    <w:rsid w:val="00E541F0"/>
    <w:rsid w:val="00E5523F"/>
    <w:rsid w:val="00E55267"/>
    <w:rsid w:val="00E5741A"/>
    <w:rsid w:val="00E57923"/>
    <w:rsid w:val="00E605BC"/>
    <w:rsid w:val="00E60AD8"/>
    <w:rsid w:val="00E62087"/>
    <w:rsid w:val="00E62ACE"/>
    <w:rsid w:val="00E63CFF"/>
    <w:rsid w:val="00E65374"/>
    <w:rsid w:val="00E6613A"/>
    <w:rsid w:val="00E661D6"/>
    <w:rsid w:val="00E6621C"/>
    <w:rsid w:val="00E67DCB"/>
    <w:rsid w:val="00E67EFF"/>
    <w:rsid w:val="00E712EE"/>
    <w:rsid w:val="00E75186"/>
    <w:rsid w:val="00E83716"/>
    <w:rsid w:val="00E84C1C"/>
    <w:rsid w:val="00E85BB9"/>
    <w:rsid w:val="00E8601D"/>
    <w:rsid w:val="00E86595"/>
    <w:rsid w:val="00E86C91"/>
    <w:rsid w:val="00E86DFF"/>
    <w:rsid w:val="00E870DB"/>
    <w:rsid w:val="00E87184"/>
    <w:rsid w:val="00E871D1"/>
    <w:rsid w:val="00E878E0"/>
    <w:rsid w:val="00E909CB"/>
    <w:rsid w:val="00E92DF1"/>
    <w:rsid w:val="00E93E44"/>
    <w:rsid w:val="00E9515D"/>
    <w:rsid w:val="00E95773"/>
    <w:rsid w:val="00E95AF5"/>
    <w:rsid w:val="00E9602F"/>
    <w:rsid w:val="00E96E15"/>
    <w:rsid w:val="00E978A3"/>
    <w:rsid w:val="00EA0271"/>
    <w:rsid w:val="00EA058D"/>
    <w:rsid w:val="00EA0F71"/>
    <w:rsid w:val="00EA114C"/>
    <w:rsid w:val="00EA1478"/>
    <w:rsid w:val="00EA383E"/>
    <w:rsid w:val="00EA40A5"/>
    <w:rsid w:val="00EA4364"/>
    <w:rsid w:val="00EA5100"/>
    <w:rsid w:val="00EA76FA"/>
    <w:rsid w:val="00EB0BEE"/>
    <w:rsid w:val="00EB0C76"/>
    <w:rsid w:val="00EB140B"/>
    <w:rsid w:val="00EB170E"/>
    <w:rsid w:val="00EB1A99"/>
    <w:rsid w:val="00EB1AE9"/>
    <w:rsid w:val="00EB2407"/>
    <w:rsid w:val="00EB560A"/>
    <w:rsid w:val="00EB675B"/>
    <w:rsid w:val="00EB67AC"/>
    <w:rsid w:val="00EB6D7C"/>
    <w:rsid w:val="00EB705F"/>
    <w:rsid w:val="00EB70F2"/>
    <w:rsid w:val="00EB7C60"/>
    <w:rsid w:val="00EC0A72"/>
    <w:rsid w:val="00EC0D19"/>
    <w:rsid w:val="00EC1BA6"/>
    <w:rsid w:val="00EC1FD1"/>
    <w:rsid w:val="00EC215A"/>
    <w:rsid w:val="00EC3235"/>
    <w:rsid w:val="00EC7A81"/>
    <w:rsid w:val="00ED1BEA"/>
    <w:rsid w:val="00ED2A7B"/>
    <w:rsid w:val="00EE06AD"/>
    <w:rsid w:val="00EE15BC"/>
    <w:rsid w:val="00EE16D4"/>
    <w:rsid w:val="00EE37C8"/>
    <w:rsid w:val="00EE428D"/>
    <w:rsid w:val="00EE4B71"/>
    <w:rsid w:val="00EE5B5D"/>
    <w:rsid w:val="00EE771C"/>
    <w:rsid w:val="00EE7878"/>
    <w:rsid w:val="00EF0B3F"/>
    <w:rsid w:val="00EF1FCD"/>
    <w:rsid w:val="00EF3137"/>
    <w:rsid w:val="00EF3523"/>
    <w:rsid w:val="00EF3711"/>
    <w:rsid w:val="00EF50E8"/>
    <w:rsid w:val="00EF5B7E"/>
    <w:rsid w:val="00EF732F"/>
    <w:rsid w:val="00EF7495"/>
    <w:rsid w:val="00EF77A0"/>
    <w:rsid w:val="00F00992"/>
    <w:rsid w:val="00F01832"/>
    <w:rsid w:val="00F02700"/>
    <w:rsid w:val="00F03CE9"/>
    <w:rsid w:val="00F04BA6"/>
    <w:rsid w:val="00F04FD1"/>
    <w:rsid w:val="00F0555A"/>
    <w:rsid w:val="00F0632C"/>
    <w:rsid w:val="00F066E0"/>
    <w:rsid w:val="00F0768F"/>
    <w:rsid w:val="00F1086B"/>
    <w:rsid w:val="00F10C0D"/>
    <w:rsid w:val="00F12B61"/>
    <w:rsid w:val="00F14D41"/>
    <w:rsid w:val="00F17228"/>
    <w:rsid w:val="00F17E8C"/>
    <w:rsid w:val="00F206F5"/>
    <w:rsid w:val="00F21429"/>
    <w:rsid w:val="00F21FC5"/>
    <w:rsid w:val="00F23484"/>
    <w:rsid w:val="00F23809"/>
    <w:rsid w:val="00F2410D"/>
    <w:rsid w:val="00F243C2"/>
    <w:rsid w:val="00F24E28"/>
    <w:rsid w:val="00F25BAA"/>
    <w:rsid w:val="00F25D8E"/>
    <w:rsid w:val="00F25D91"/>
    <w:rsid w:val="00F2694E"/>
    <w:rsid w:val="00F30F33"/>
    <w:rsid w:val="00F315F5"/>
    <w:rsid w:val="00F34C3C"/>
    <w:rsid w:val="00F3671D"/>
    <w:rsid w:val="00F36906"/>
    <w:rsid w:val="00F36BD9"/>
    <w:rsid w:val="00F378BB"/>
    <w:rsid w:val="00F40497"/>
    <w:rsid w:val="00F40FB2"/>
    <w:rsid w:val="00F4300A"/>
    <w:rsid w:val="00F43A4D"/>
    <w:rsid w:val="00F47FC1"/>
    <w:rsid w:val="00F50B5F"/>
    <w:rsid w:val="00F5257C"/>
    <w:rsid w:val="00F52F39"/>
    <w:rsid w:val="00F53843"/>
    <w:rsid w:val="00F54E73"/>
    <w:rsid w:val="00F5510C"/>
    <w:rsid w:val="00F5513B"/>
    <w:rsid w:val="00F560D1"/>
    <w:rsid w:val="00F5612C"/>
    <w:rsid w:val="00F56427"/>
    <w:rsid w:val="00F57787"/>
    <w:rsid w:val="00F6012E"/>
    <w:rsid w:val="00F6102C"/>
    <w:rsid w:val="00F62A14"/>
    <w:rsid w:val="00F64D41"/>
    <w:rsid w:val="00F65BF2"/>
    <w:rsid w:val="00F65CDF"/>
    <w:rsid w:val="00F663D5"/>
    <w:rsid w:val="00F66FBE"/>
    <w:rsid w:val="00F672F6"/>
    <w:rsid w:val="00F673CE"/>
    <w:rsid w:val="00F7027E"/>
    <w:rsid w:val="00F72F3D"/>
    <w:rsid w:val="00F740D0"/>
    <w:rsid w:val="00F76177"/>
    <w:rsid w:val="00F76997"/>
    <w:rsid w:val="00F80263"/>
    <w:rsid w:val="00F8180A"/>
    <w:rsid w:val="00F81966"/>
    <w:rsid w:val="00F8216E"/>
    <w:rsid w:val="00F82AD8"/>
    <w:rsid w:val="00F83580"/>
    <w:rsid w:val="00F83FD7"/>
    <w:rsid w:val="00F842F5"/>
    <w:rsid w:val="00F85223"/>
    <w:rsid w:val="00F856C7"/>
    <w:rsid w:val="00F8697C"/>
    <w:rsid w:val="00F86EA6"/>
    <w:rsid w:val="00F87013"/>
    <w:rsid w:val="00F87860"/>
    <w:rsid w:val="00F910A1"/>
    <w:rsid w:val="00F91C93"/>
    <w:rsid w:val="00F92168"/>
    <w:rsid w:val="00F92A5F"/>
    <w:rsid w:val="00F93F7E"/>
    <w:rsid w:val="00F95AD3"/>
    <w:rsid w:val="00F96F7E"/>
    <w:rsid w:val="00F9735A"/>
    <w:rsid w:val="00F97690"/>
    <w:rsid w:val="00FA05B0"/>
    <w:rsid w:val="00FA0827"/>
    <w:rsid w:val="00FA1989"/>
    <w:rsid w:val="00FA1EE0"/>
    <w:rsid w:val="00FA2AFD"/>
    <w:rsid w:val="00FA3ED5"/>
    <w:rsid w:val="00FA437E"/>
    <w:rsid w:val="00FA4967"/>
    <w:rsid w:val="00FA538A"/>
    <w:rsid w:val="00FA54A0"/>
    <w:rsid w:val="00FA6FB2"/>
    <w:rsid w:val="00FB10F5"/>
    <w:rsid w:val="00FB1E13"/>
    <w:rsid w:val="00FB24FE"/>
    <w:rsid w:val="00FB2C65"/>
    <w:rsid w:val="00FB4AF1"/>
    <w:rsid w:val="00FB5973"/>
    <w:rsid w:val="00FB7A4E"/>
    <w:rsid w:val="00FC02BE"/>
    <w:rsid w:val="00FC2C37"/>
    <w:rsid w:val="00FC4901"/>
    <w:rsid w:val="00FC626E"/>
    <w:rsid w:val="00FC6293"/>
    <w:rsid w:val="00FC6444"/>
    <w:rsid w:val="00FC6B70"/>
    <w:rsid w:val="00FD1E4D"/>
    <w:rsid w:val="00FD3E80"/>
    <w:rsid w:val="00FD400F"/>
    <w:rsid w:val="00FD653C"/>
    <w:rsid w:val="00FE096B"/>
    <w:rsid w:val="00FE10C2"/>
    <w:rsid w:val="00FE15A4"/>
    <w:rsid w:val="00FE1CF3"/>
    <w:rsid w:val="00FE439B"/>
    <w:rsid w:val="00FE470F"/>
    <w:rsid w:val="00FE63BF"/>
    <w:rsid w:val="00FE66C0"/>
    <w:rsid w:val="00FF0771"/>
    <w:rsid w:val="00FF0C97"/>
    <w:rsid w:val="00FF1E13"/>
    <w:rsid w:val="00FF1EA0"/>
    <w:rsid w:val="00FF2461"/>
    <w:rsid w:val="00FF3155"/>
    <w:rsid w:val="00FF4071"/>
    <w:rsid w:val="00FF608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758FB87F"/>
  <w15:docId w15:val="{ECC267E6-DC0D-4640-9B88-B55BBB85F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A773C5"/>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A773C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BF7B21"/>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66870"/>
    <w:pPr>
      <w:ind w:firstLineChars="200" w:firstLine="420"/>
    </w:pPr>
  </w:style>
  <w:style w:type="paragraph" w:styleId="a4">
    <w:name w:val="Document Map"/>
    <w:basedOn w:val="a"/>
    <w:link w:val="a5"/>
    <w:uiPriority w:val="99"/>
    <w:semiHidden/>
    <w:unhideWhenUsed/>
    <w:rsid w:val="009C091A"/>
    <w:rPr>
      <w:rFonts w:ascii="Lucida Grande" w:hAnsi="Lucida Grande" w:cs="Lucida Grande"/>
    </w:rPr>
  </w:style>
  <w:style w:type="character" w:customStyle="1" w:styleId="a5">
    <w:name w:val="見出しマップ (文字)"/>
    <w:basedOn w:val="a0"/>
    <w:link w:val="a4"/>
    <w:uiPriority w:val="99"/>
    <w:semiHidden/>
    <w:rsid w:val="009C091A"/>
    <w:rPr>
      <w:rFonts w:ascii="Lucida Grande" w:hAnsi="Lucida Grande" w:cs="Lucida Grande"/>
    </w:rPr>
  </w:style>
  <w:style w:type="character" w:customStyle="1" w:styleId="10">
    <w:name w:val="見出し 1 (文字)"/>
    <w:basedOn w:val="a0"/>
    <w:link w:val="1"/>
    <w:uiPriority w:val="9"/>
    <w:rsid w:val="00A773C5"/>
    <w:rPr>
      <w:b/>
      <w:bCs/>
      <w:kern w:val="44"/>
      <w:sz w:val="44"/>
      <w:szCs w:val="44"/>
    </w:rPr>
  </w:style>
  <w:style w:type="character" w:customStyle="1" w:styleId="20">
    <w:name w:val="見出し 2 (文字)"/>
    <w:basedOn w:val="a0"/>
    <w:link w:val="2"/>
    <w:uiPriority w:val="9"/>
    <w:rsid w:val="00A773C5"/>
    <w:rPr>
      <w:rFonts w:asciiTheme="majorHAnsi" w:eastAsiaTheme="majorEastAsia" w:hAnsiTheme="majorHAnsi" w:cstheme="majorBidi"/>
      <w:b/>
      <w:bCs/>
      <w:sz w:val="32"/>
      <w:szCs w:val="32"/>
    </w:rPr>
  </w:style>
  <w:style w:type="character" w:customStyle="1" w:styleId="30">
    <w:name w:val="見出し 3 (文字)"/>
    <w:basedOn w:val="a0"/>
    <w:link w:val="3"/>
    <w:uiPriority w:val="9"/>
    <w:rsid w:val="00BF7B21"/>
    <w:rPr>
      <w:b/>
      <w:bCs/>
      <w:sz w:val="32"/>
      <w:szCs w:val="32"/>
    </w:rPr>
  </w:style>
  <w:style w:type="paragraph" w:styleId="a6">
    <w:name w:val="Title"/>
    <w:aliases w:val="标题-paper"/>
    <w:basedOn w:val="a"/>
    <w:next w:val="a"/>
    <w:link w:val="a7"/>
    <w:uiPriority w:val="10"/>
    <w:qFormat/>
    <w:rsid w:val="001F2DFC"/>
    <w:pPr>
      <w:spacing w:before="240" w:after="60"/>
      <w:jc w:val="center"/>
      <w:outlineLvl w:val="0"/>
    </w:pPr>
    <w:rPr>
      <w:rFonts w:asciiTheme="majorHAnsi" w:eastAsia="Times" w:hAnsiTheme="majorHAnsi" w:cstheme="majorBidi"/>
      <w:b/>
      <w:bCs/>
      <w:sz w:val="28"/>
      <w:szCs w:val="32"/>
    </w:rPr>
  </w:style>
  <w:style w:type="character" w:customStyle="1" w:styleId="a7">
    <w:name w:val="表題 (文字)"/>
    <w:aliases w:val="标题-paper (文字)"/>
    <w:basedOn w:val="a0"/>
    <w:link w:val="a6"/>
    <w:uiPriority w:val="10"/>
    <w:rsid w:val="001F2DFC"/>
    <w:rPr>
      <w:rFonts w:asciiTheme="majorHAnsi" w:eastAsia="Times" w:hAnsiTheme="majorHAnsi" w:cstheme="majorBidi"/>
      <w:b/>
      <w:bCs/>
      <w:sz w:val="28"/>
      <w:szCs w:val="32"/>
    </w:rPr>
  </w:style>
  <w:style w:type="paragraph" w:styleId="a8">
    <w:name w:val="Subtitle"/>
    <w:basedOn w:val="a"/>
    <w:next w:val="a"/>
    <w:link w:val="a9"/>
    <w:uiPriority w:val="11"/>
    <w:qFormat/>
    <w:rsid w:val="00BF7B21"/>
    <w:pPr>
      <w:spacing w:before="240" w:after="60" w:line="312" w:lineRule="auto"/>
      <w:jc w:val="center"/>
      <w:outlineLvl w:val="1"/>
    </w:pPr>
    <w:rPr>
      <w:rFonts w:asciiTheme="majorHAnsi" w:eastAsia="SimSun" w:hAnsiTheme="majorHAnsi" w:cstheme="majorBidi"/>
      <w:b/>
      <w:bCs/>
      <w:kern w:val="28"/>
      <w:sz w:val="32"/>
      <w:szCs w:val="32"/>
    </w:rPr>
  </w:style>
  <w:style w:type="character" w:customStyle="1" w:styleId="a9">
    <w:name w:val="副題 (文字)"/>
    <w:basedOn w:val="a0"/>
    <w:link w:val="a8"/>
    <w:uiPriority w:val="11"/>
    <w:rsid w:val="00BF7B21"/>
    <w:rPr>
      <w:rFonts w:asciiTheme="majorHAnsi" w:eastAsia="SimSun" w:hAnsiTheme="majorHAnsi" w:cstheme="majorBidi"/>
      <w:b/>
      <w:bCs/>
      <w:kern w:val="28"/>
      <w:sz w:val="32"/>
      <w:szCs w:val="32"/>
    </w:rPr>
  </w:style>
  <w:style w:type="character" w:styleId="aa">
    <w:name w:val="Placeholder Text"/>
    <w:basedOn w:val="a0"/>
    <w:uiPriority w:val="99"/>
    <w:semiHidden/>
    <w:rsid w:val="009F6E2B"/>
    <w:rPr>
      <w:color w:val="808080"/>
    </w:rPr>
  </w:style>
  <w:style w:type="paragraph" w:styleId="ab">
    <w:name w:val="Balloon Text"/>
    <w:basedOn w:val="a"/>
    <w:link w:val="ac"/>
    <w:uiPriority w:val="99"/>
    <w:semiHidden/>
    <w:unhideWhenUsed/>
    <w:rsid w:val="009F6E2B"/>
    <w:rPr>
      <w:rFonts w:ascii="Lucida Grande" w:hAnsi="Lucida Grande" w:cs="Lucida Grande"/>
      <w:sz w:val="18"/>
      <w:szCs w:val="18"/>
    </w:rPr>
  </w:style>
  <w:style w:type="character" w:customStyle="1" w:styleId="ac">
    <w:name w:val="吹き出し (文字)"/>
    <w:basedOn w:val="a0"/>
    <w:link w:val="ab"/>
    <w:uiPriority w:val="99"/>
    <w:semiHidden/>
    <w:rsid w:val="009F6E2B"/>
    <w:rPr>
      <w:rFonts w:ascii="Lucida Grande" w:hAnsi="Lucida Grande" w:cs="Lucida Grande"/>
      <w:sz w:val="18"/>
      <w:szCs w:val="18"/>
    </w:rPr>
  </w:style>
  <w:style w:type="paragraph" w:styleId="Web">
    <w:name w:val="Normal (Web)"/>
    <w:basedOn w:val="a"/>
    <w:uiPriority w:val="99"/>
    <w:unhideWhenUsed/>
    <w:rsid w:val="005021D9"/>
    <w:pPr>
      <w:widowControl/>
      <w:spacing w:before="100" w:beforeAutospacing="1" w:after="100" w:afterAutospacing="1"/>
      <w:jc w:val="left"/>
    </w:pPr>
    <w:rPr>
      <w:rFonts w:ascii="Times" w:hAnsi="Times" w:cs="Times New Roman"/>
      <w:kern w:val="0"/>
      <w:sz w:val="20"/>
      <w:szCs w:val="20"/>
    </w:rPr>
  </w:style>
  <w:style w:type="character" w:customStyle="1" w:styleId="apple-converted-space">
    <w:name w:val="apple-converted-space"/>
    <w:basedOn w:val="a0"/>
    <w:rsid w:val="005021D9"/>
  </w:style>
  <w:style w:type="character" w:styleId="ad">
    <w:name w:val="Hyperlink"/>
    <w:basedOn w:val="a0"/>
    <w:uiPriority w:val="99"/>
    <w:unhideWhenUsed/>
    <w:rsid w:val="005021D9"/>
    <w:rPr>
      <w:color w:val="0000FF"/>
      <w:u w:val="single"/>
    </w:rPr>
  </w:style>
  <w:style w:type="paragraph" w:customStyle="1" w:styleId="EndNoteBibliographyTitle">
    <w:name w:val="EndNote Bibliography Title"/>
    <w:basedOn w:val="a"/>
    <w:rsid w:val="00C544CC"/>
    <w:pPr>
      <w:jc w:val="center"/>
    </w:pPr>
    <w:rPr>
      <w:rFonts w:ascii="Times New Roman" w:hAnsi="Times New Roman" w:cs="Times New Roman"/>
    </w:rPr>
  </w:style>
  <w:style w:type="paragraph" w:customStyle="1" w:styleId="EndNoteBibliography">
    <w:name w:val="EndNote Bibliography"/>
    <w:basedOn w:val="a"/>
    <w:rsid w:val="00C544CC"/>
    <w:rPr>
      <w:rFonts w:ascii="Times New Roman" w:hAnsi="Times New Roman" w:cs="Times New Roman"/>
    </w:rPr>
  </w:style>
  <w:style w:type="table" w:styleId="ae">
    <w:name w:val="Table Grid"/>
    <w:basedOn w:val="a1"/>
    <w:uiPriority w:val="59"/>
    <w:rsid w:val="00172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
    <w:next w:val="a"/>
    <w:uiPriority w:val="35"/>
    <w:unhideWhenUsed/>
    <w:qFormat/>
    <w:rsid w:val="001B5ACA"/>
    <w:rPr>
      <w:rFonts w:asciiTheme="majorHAnsi" w:eastAsia="SimSun" w:hAnsiTheme="majorHAnsi" w:cstheme="majorBidi"/>
      <w:sz w:val="20"/>
      <w:szCs w:val="20"/>
    </w:rPr>
  </w:style>
  <w:style w:type="numbering" w:styleId="111111">
    <w:name w:val="Outline List 2"/>
    <w:basedOn w:val="a2"/>
    <w:uiPriority w:val="99"/>
    <w:semiHidden/>
    <w:unhideWhenUsed/>
    <w:rsid w:val="001F2DFC"/>
    <w:pPr>
      <w:numPr>
        <w:numId w:val="34"/>
      </w:numPr>
    </w:pPr>
  </w:style>
  <w:style w:type="paragraph" w:styleId="af0">
    <w:name w:val="Revision"/>
    <w:hidden/>
    <w:uiPriority w:val="99"/>
    <w:semiHidden/>
    <w:rsid w:val="00961630"/>
  </w:style>
  <w:style w:type="paragraph" w:styleId="af1">
    <w:name w:val="header"/>
    <w:basedOn w:val="a"/>
    <w:link w:val="af2"/>
    <w:uiPriority w:val="99"/>
    <w:unhideWhenUsed/>
    <w:rsid w:val="007319C3"/>
    <w:pPr>
      <w:tabs>
        <w:tab w:val="center" w:pos="4252"/>
        <w:tab w:val="right" w:pos="8504"/>
      </w:tabs>
      <w:snapToGrid w:val="0"/>
    </w:pPr>
  </w:style>
  <w:style w:type="character" w:customStyle="1" w:styleId="af2">
    <w:name w:val="ヘッダー (文字)"/>
    <w:basedOn w:val="a0"/>
    <w:link w:val="af1"/>
    <w:uiPriority w:val="99"/>
    <w:rsid w:val="007319C3"/>
  </w:style>
  <w:style w:type="paragraph" w:styleId="af3">
    <w:name w:val="footer"/>
    <w:basedOn w:val="a"/>
    <w:link w:val="af4"/>
    <w:uiPriority w:val="99"/>
    <w:unhideWhenUsed/>
    <w:rsid w:val="007319C3"/>
    <w:pPr>
      <w:tabs>
        <w:tab w:val="center" w:pos="4252"/>
        <w:tab w:val="right" w:pos="8504"/>
      </w:tabs>
      <w:snapToGrid w:val="0"/>
    </w:pPr>
  </w:style>
  <w:style w:type="character" w:customStyle="1" w:styleId="af4">
    <w:name w:val="フッター (文字)"/>
    <w:basedOn w:val="a0"/>
    <w:link w:val="af3"/>
    <w:uiPriority w:val="99"/>
    <w:rsid w:val="007319C3"/>
  </w:style>
  <w:style w:type="character" w:styleId="af5">
    <w:name w:val="Emphasis"/>
    <w:basedOn w:val="a0"/>
    <w:uiPriority w:val="20"/>
    <w:qFormat/>
    <w:rsid w:val="00635C8F"/>
    <w:rPr>
      <w:i/>
      <w:iCs/>
    </w:rPr>
  </w:style>
  <w:style w:type="character" w:styleId="af6">
    <w:name w:val="line number"/>
    <w:basedOn w:val="a0"/>
    <w:uiPriority w:val="99"/>
    <w:semiHidden/>
    <w:unhideWhenUsed/>
    <w:rsid w:val="00D110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67311">
      <w:bodyDiv w:val="1"/>
      <w:marLeft w:val="0"/>
      <w:marRight w:val="0"/>
      <w:marTop w:val="0"/>
      <w:marBottom w:val="0"/>
      <w:divBdr>
        <w:top w:val="none" w:sz="0" w:space="0" w:color="auto"/>
        <w:left w:val="none" w:sz="0" w:space="0" w:color="auto"/>
        <w:bottom w:val="none" w:sz="0" w:space="0" w:color="auto"/>
        <w:right w:val="none" w:sz="0" w:space="0" w:color="auto"/>
      </w:divBdr>
    </w:div>
    <w:div w:id="149103517">
      <w:bodyDiv w:val="1"/>
      <w:marLeft w:val="0"/>
      <w:marRight w:val="0"/>
      <w:marTop w:val="0"/>
      <w:marBottom w:val="0"/>
      <w:divBdr>
        <w:top w:val="none" w:sz="0" w:space="0" w:color="auto"/>
        <w:left w:val="none" w:sz="0" w:space="0" w:color="auto"/>
        <w:bottom w:val="none" w:sz="0" w:space="0" w:color="auto"/>
        <w:right w:val="none" w:sz="0" w:space="0" w:color="auto"/>
      </w:divBdr>
    </w:div>
    <w:div w:id="157236232">
      <w:bodyDiv w:val="1"/>
      <w:marLeft w:val="0"/>
      <w:marRight w:val="0"/>
      <w:marTop w:val="0"/>
      <w:marBottom w:val="0"/>
      <w:divBdr>
        <w:top w:val="none" w:sz="0" w:space="0" w:color="auto"/>
        <w:left w:val="none" w:sz="0" w:space="0" w:color="auto"/>
        <w:bottom w:val="none" w:sz="0" w:space="0" w:color="auto"/>
        <w:right w:val="none" w:sz="0" w:space="0" w:color="auto"/>
      </w:divBdr>
    </w:div>
    <w:div w:id="250433548">
      <w:bodyDiv w:val="1"/>
      <w:marLeft w:val="0"/>
      <w:marRight w:val="0"/>
      <w:marTop w:val="0"/>
      <w:marBottom w:val="0"/>
      <w:divBdr>
        <w:top w:val="none" w:sz="0" w:space="0" w:color="auto"/>
        <w:left w:val="none" w:sz="0" w:space="0" w:color="auto"/>
        <w:bottom w:val="none" w:sz="0" w:space="0" w:color="auto"/>
        <w:right w:val="none" w:sz="0" w:space="0" w:color="auto"/>
      </w:divBdr>
    </w:div>
    <w:div w:id="327178945">
      <w:bodyDiv w:val="1"/>
      <w:marLeft w:val="0"/>
      <w:marRight w:val="0"/>
      <w:marTop w:val="0"/>
      <w:marBottom w:val="0"/>
      <w:divBdr>
        <w:top w:val="none" w:sz="0" w:space="0" w:color="auto"/>
        <w:left w:val="none" w:sz="0" w:space="0" w:color="auto"/>
        <w:bottom w:val="none" w:sz="0" w:space="0" w:color="auto"/>
        <w:right w:val="none" w:sz="0" w:space="0" w:color="auto"/>
      </w:divBdr>
      <w:divsChild>
        <w:div w:id="1881939431">
          <w:marLeft w:val="0"/>
          <w:marRight w:val="0"/>
          <w:marTop w:val="0"/>
          <w:marBottom w:val="0"/>
          <w:divBdr>
            <w:top w:val="none" w:sz="0" w:space="0" w:color="auto"/>
            <w:left w:val="none" w:sz="0" w:space="0" w:color="auto"/>
            <w:bottom w:val="none" w:sz="0" w:space="0" w:color="auto"/>
            <w:right w:val="none" w:sz="0" w:space="0" w:color="auto"/>
          </w:divBdr>
        </w:div>
        <w:div w:id="859470467">
          <w:marLeft w:val="0"/>
          <w:marRight w:val="0"/>
          <w:marTop w:val="0"/>
          <w:marBottom w:val="0"/>
          <w:divBdr>
            <w:top w:val="none" w:sz="0" w:space="0" w:color="auto"/>
            <w:left w:val="none" w:sz="0" w:space="0" w:color="auto"/>
            <w:bottom w:val="none" w:sz="0" w:space="0" w:color="auto"/>
            <w:right w:val="none" w:sz="0" w:space="0" w:color="auto"/>
          </w:divBdr>
        </w:div>
        <w:div w:id="726300610">
          <w:marLeft w:val="0"/>
          <w:marRight w:val="0"/>
          <w:marTop w:val="0"/>
          <w:marBottom w:val="0"/>
          <w:divBdr>
            <w:top w:val="none" w:sz="0" w:space="0" w:color="auto"/>
            <w:left w:val="none" w:sz="0" w:space="0" w:color="auto"/>
            <w:bottom w:val="none" w:sz="0" w:space="0" w:color="auto"/>
            <w:right w:val="none" w:sz="0" w:space="0" w:color="auto"/>
          </w:divBdr>
        </w:div>
        <w:div w:id="1860964763">
          <w:marLeft w:val="0"/>
          <w:marRight w:val="0"/>
          <w:marTop w:val="0"/>
          <w:marBottom w:val="0"/>
          <w:divBdr>
            <w:top w:val="none" w:sz="0" w:space="0" w:color="auto"/>
            <w:left w:val="none" w:sz="0" w:space="0" w:color="auto"/>
            <w:bottom w:val="none" w:sz="0" w:space="0" w:color="auto"/>
            <w:right w:val="none" w:sz="0" w:space="0" w:color="auto"/>
          </w:divBdr>
        </w:div>
        <w:div w:id="1844004217">
          <w:marLeft w:val="0"/>
          <w:marRight w:val="0"/>
          <w:marTop w:val="0"/>
          <w:marBottom w:val="0"/>
          <w:divBdr>
            <w:top w:val="none" w:sz="0" w:space="0" w:color="auto"/>
            <w:left w:val="none" w:sz="0" w:space="0" w:color="auto"/>
            <w:bottom w:val="none" w:sz="0" w:space="0" w:color="auto"/>
            <w:right w:val="none" w:sz="0" w:space="0" w:color="auto"/>
          </w:divBdr>
        </w:div>
        <w:div w:id="1278947222">
          <w:marLeft w:val="0"/>
          <w:marRight w:val="0"/>
          <w:marTop w:val="0"/>
          <w:marBottom w:val="0"/>
          <w:divBdr>
            <w:top w:val="none" w:sz="0" w:space="0" w:color="auto"/>
            <w:left w:val="none" w:sz="0" w:space="0" w:color="auto"/>
            <w:bottom w:val="none" w:sz="0" w:space="0" w:color="auto"/>
            <w:right w:val="none" w:sz="0" w:space="0" w:color="auto"/>
          </w:divBdr>
        </w:div>
      </w:divsChild>
    </w:div>
    <w:div w:id="354891201">
      <w:bodyDiv w:val="1"/>
      <w:marLeft w:val="0"/>
      <w:marRight w:val="0"/>
      <w:marTop w:val="0"/>
      <w:marBottom w:val="0"/>
      <w:divBdr>
        <w:top w:val="none" w:sz="0" w:space="0" w:color="auto"/>
        <w:left w:val="none" w:sz="0" w:space="0" w:color="auto"/>
        <w:bottom w:val="none" w:sz="0" w:space="0" w:color="auto"/>
        <w:right w:val="none" w:sz="0" w:space="0" w:color="auto"/>
      </w:divBdr>
    </w:div>
    <w:div w:id="377627255">
      <w:bodyDiv w:val="1"/>
      <w:marLeft w:val="0"/>
      <w:marRight w:val="0"/>
      <w:marTop w:val="0"/>
      <w:marBottom w:val="0"/>
      <w:divBdr>
        <w:top w:val="none" w:sz="0" w:space="0" w:color="auto"/>
        <w:left w:val="none" w:sz="0" w:space="0" w:color="auto"/>
        <w:bottom w:val="none" w:sz="0" w:space="0" w:color="auto"/>
        <w:right w:val="none" w:sz="0" w:space="0" w:color="auto"/>
      </w:divBdr>
      <w:divsChild>
        <w:div w:id="171921484">
          <w:marLeft w:val="0"/>
          <w:marRight w:val="0"/>
          <w:marTop w:val="0"/>
          <w:marBottom w:val="0"/>
          <w:divBdr>
            <w:top w:val="none" w:sz="0" w:space="0" w:color="auto"/>
            <w:left w:val="none" w:sz="0" w:space="0" w:color="auto"/>
            <w:bottom w:val="none" w:sz="0" w:space="0" w:color="auto"/>
            <w:right w:val="none" w:sz="0" w:space="0" w:color="auto"/>
          </w:divBdr>
          <w:divsChild>
            <w:div w:id="1995571831">
              <w:marLeft w:val="0"/>
              <w:marRight w:val="0"/>
              <w:marTop w:val="0"/>
              <w:marBottom w:val="0"/>
              <w:divBdr>
                <w:top w:val="none" w:sz="0" w:space="0" w:color="auto"/>
                <w:left w:val="none" w:sz="0" w:space="0" w:color="auto"/>
                <w:bottom w:val="none" w:sz="0" w:space="0" w:color="auto"/>
                <w:right w:val="none" w:sz="0" w:space="0" w:color="auto"/>
              </w:divBdr>
              <w:divsChild>
                <w:div w:id="5274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615263">
      <w:bodyDiv w:val="1"/>
      <w:marLeft w:val="0"/>
      <w:marRight w:val="0"/>
      <w:marTop w:val="0"/>
      <w:marBottom w:val="0"/>
      <w:divBdr>
        <w:top w:val="none" w:sz="0" w:space="0" w:color="auto"/>
        <w:left w:val="none" w:sz="0" w:space="0" w:color="auto"/>
        <w:bottom w:val="none" w:sz="0" w:space="0" w:color="auto"/>
        <w:right w:val="none" w:sz="0" w:space="0" w:color="auto"/>
      </w:divBdr>
    </w:div>
    <w:div w:id="416365947">
      <w:bodyDiv w:val="1"/>
      <w:marLeft w:val="0"/>
      <w:marRight w:val="0"/>
      <w:marTop w:val="0"/>
      <w:marBottom w:val="0"/>
      <w:divBdr>
        <w:top w:val="none" w:sz="0" w:space="0" w:color="auto"/>
        <w:left w:val="none" w:sz="0" w:space="0" w:color="auto"/>
        <w:bottom w:val="none" w:sz="0" w:space="0" w:color="auto"/>
        <w:right w:val="none" w:sz="0" w:space="0" w:color="auto"/>
      </w:divBdr>
    </w:div>
    <w:div w:id="834612755">
      <w:bodyDiv w:val="1"/>
      <w:marLeft w:val="0"/>
      <w:marRight w:val="0"/>
      <w:marTop w:val="0"/>
      <w:marBottom w:val="0"/>
      <w:divBdr>
        <w:top w:val="none" w:sz="0" w:space="0" w:color="auto"/>
        <w:left w:val="none" w:sz="0" w:space="0" w:color="auto"/>
        <w:bottom w:val="none" w:sz="0" w:space="0" w:color="auto"/>
        <w:right w:val="none" w:sz="0" w:space="0" w:color="auto"/>
      </w:divBdr>
      <w:divsChild>
        <w:div w:id="852648368">
          <w:marLeft w:val="0"/>
          <w:marRight w:val="0"/>
          <w:marTop w:val="0"/>
          <w:marBottom w:val="0"/>
          <w:divBdr>
            <w:top w:val="none" w:sz="0" w:space="0" w:color="auto"/>
            <w:left w:val="none" w:sz="0" w:space="0" w:color="auto"/>
            <w:bottom w:val="none" w:sz="0" w:space="0" w:color="auto"/>
            <w:right w:val="none" w:sz="0" w:space="0" w:color="auto"/>
          </w:divBdr>
          <w:divsChild>
            <w:div w:id="1620642464">
              <w:marLeft w:val="0"/>
              <w:marRight w:val="0"/>
              <w:marTop w:val="0"/>
              <w:marBottom w:val="0"/>
              <w:divBdr>
                <w:top w:val="none" w:sz="0" w:space="0" w:color="auto"/>
                <w:left w:val="none" w:sz="0" w:space="0" w:color="auto"/>
                <w:bottom w:val="none" w:sz="0" w:space="0" w:color="auto"/>
                <w:right w:val="none" w:sz="0" w:space="0" w:color="auto"/>
              </w:divBdr>
              <w:divsChild>
                <w:div w:id="94145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370812">
      <w:bodyDiv w:val="1"/>
      <w:marLeft w:val="0"/>
      <w:marRight w:val="0"/>
      <w:marTop w:val="0"/>
      <w:marBottom w:val="0"/>
      <w:divBdr>
        <w:top w:val="none" w:sz="0" w:space="0" w:color="auto"/>
        <w:left w:val="none" w:sz="0" w:space="0" w:color="auto"/>
        <w:bottom w:val="none" w:sz="0" w:space="0" w:color="auto"/>
        <w:right w:val="none" w:sz="0" w:space="0" w:color="auto"/>
      </w:divBdr>
    </w:div>
    <w:div w:id="886916097">
      <w:bodyDiv w:val="1"/>
      <w:marLeft w:val="0"/>
      <w:marRight w:val="0"/>
      <w:marTop w:val="0"/>
      <w:marBottom w:val="0"/>
      <w:divBdr>
        <w:top w:val="none" w:sz="0" w:space="0" w:color="auto"/>
        <w:left w:val="none" w:sz="0" w:space="0" w:color="auto"/>
        <w:bottom w:val="none" w:sz="0" w:space="0" w:color="auto"/>
        <w:right w:val="none" w:sz="0" w:space="0" w:color="auto"/>
      </w:divBdr>
    </w:div>
    <w:div w:id="1140923306">
      <w:bodyDiv w:val="1"/>
      <w:marLeft w:val="0"/>
      <w:marRight w:val="0"/>
      <w:marTop w:val="0"/>
      <w:marBottom w:val="0"/>
      <w:divBdr>
        <w:top w:val="none" w:sz="0" w:space="0" w:color="auto"/>
        <w:left w:val="none" w:sz="0" w:space="0" w:color="auto"/>
        <w:bottom w:val="none" w:sz="0" w:space="0" w:color="auto"/>
        <w:right w:val="none" w:sz="0" w:space="0" w:color="auto"/>
      </w:divBdr>
    </w:div>
    <w:div w:id="1152797053">
      <w:bodyDiv w:val="1"/>
      <w:marLeft w:val="0"/>
      <w:marRight w:val="0"/>
      <w:marTop w:val="0"/>
      <w:marBottom w:val="0"/>
      <w:divBdr>
        <w:top w:val="none" w:sz="0" w:space="0" w:color="auto"/>
        <w:left w:val="none" w:sz="0" w:space="0" w:color="auto"/>
        <w:bottom w:val="none" w:sz="0" w:space="0" w:color="auto"/>
        <w:right w:val="none" w:sz="0" w:space="0" w:color="auto"/>
      </w:divBdr>
    </w:div>
    <w:div w:id="1179925933">
      <w:bodyDiv w:val="1"/>
      <w:marLeft w:val="0"/>
      <w:marRight w:val="0"/>
      <w:marTop w:val="0"/>
      <w:marBottom w:val="0"/>
      <w:divBdr>
        <w:top w:val="none" w:sz="0" w:space="0" w:color="auto"/>
        <w:left w:val="none" w:sz="0" w:space="0" w:color="auto"/>
        <w:bottom w:val="none" w:sz="0" w:space="0" w:color="auto"/>
        <w:right w:val="none" w:sz="0" w:space="0" w:color="auto"/>
      </w:divBdr>
    </w:div>
    <w:div w:id="1189371943">
      <w:bodyDiv w:val="1"/>
      <w:marLeft w:val="0"/>
      <w:marRight w:val="0"/>
      <w:marTop w:val="0"/>
      <w:marBottom w:val="0"/>
      <w:divBdr>
        <w:top w:val="none" w:sz="0" w:space="0" w:color="auto"/>
        <w:left w:val="none" w:sz="0" w:space="0" w:color="auto"/>
        <w:bottom w:val="none" w:sz="0" w:space="0" w:color="auto"/>
        <w:right w:val="none" w:sz="0" w:space="0" w:color="auto"/>
      </w:divBdr>
    </w:div>
    <w:div w:id="1205364430">
      <w:bodyDiv w:val="1"/>
      <w:marLeft w:val="0"/>
      <w:marRight w:val="0"/>
      <w:marTop w:val="0"/>
      <w:marBottom w:val="0"/>
      <w:divBdr>
        <w:top w:val="none" w:sz="0" w:space="0" w:color="auto"/>
        <w:left w:val="none" w:sz="0" w:space="0" w:color="auto"/>
        <w:bottom w:val="none" w:sz="0" w:space="0" w:color="auto"/>
        <w:right w:val="none" w:sz="0" w:space="0" w:color="auto"/>
      </w:divBdr>
    </w:div>
    <w:div w:id="1596982134">
      <w:bodyDiv w:val="1"/>
      <w:marLeft w:val="0"/>
      <w:marRight w:val="0"/>
      <w:marTop w:val="0"/>
      <w:marBottom w:val="0"/>
      <w:divBdr>
        <w:top w:val="none" w:sz="0" w:space="0" w:color="auto"/>
        <w:left w:val="none" w:sz="0" w:space="0" w:color="auto"/>
        <w:bottom w:val="none" w:sz="0" w:space="0" w:color="auto"/>
        <w:right w:val="none" w:sz="0" w:space="0" w:color="auto"/>
      </w:divBdr>
    </w:div>
    <w:div w:id="1633512378">
      <w:bodyDiv w:val="1"/>
      <w:marLeft w:val="0"/>
      <w:marRight w:val="0"/>
      <w:marTop w:val="0"/>
      <w:marBottom w:val="0"/>
      <w:divBdr>
        <w:top w:val="none" w:sz="0" w:space="0" w:color="auto"/>
        <w:left w:val="none" w:sz="0" w:space="0" w:color="auto"/>
        <w:bottom w:val="none" w:sz="0" w:space="0" w:color="auto"/>
        <w:right w:val="none" w:sz="0" w:space="0" w:color="auto"/>
      </w:divBdr>
    </w:div>
    <w:div w:id="1634023281">
      <w:bodyDiv w:val="1"/>
      <w:marLeft w:val="0"/>
      <w:marRight w:val="0"/>
      <w:marTop w:val="0"/>
      <w:marBottom w:val="0"/>
      <w:divBdr>
        <w:top w:val="none" w:sz="0" w:space="0" w:color="auto"/>
        <w:left w:val="none" w:sz="0" w:space="0" w:color="auto"/>
        <w:bottom w:val="none" w:sz="0" w:space="0" w:color="auto"/>
        <w:right w:val="none" w:sz="0" w:space="0" w:color="auto"/>
      </w:divBdr>
    </w:div>
    <w:div w:id="1678195147">
      <w:bodyDiv w:val="1"/>
      <w:marLeft w:val="0"/>
      <w:marRight w:val="0"/>
      <w:marTop w:val="0"/>
      <w:marBottom w:val="0"/>
      <w:divBdr>
        <w:top w:val="none" w:sz="0" w:space="0" w:color="auto"/>
        <w:left w:val="none" w:sz="0" w:space="0" w:color="auto"/>
        <w:bottom w:val="none" w:sz="0" w:space="0" w:color="auto"/>
        <w:right w:val="none" w:sz="0" w:space="0" w:color="auto"/>
      </w:divBdr>
    </w:div>
    <w:div w:id="1752775577">
      <w:bodyDiv w:val="1"/>
      <w:marLeft w:val="0"/>
      <w:marRight w:val="0"/>
      <w:marTop w:val="0"/>
      <w:marBottom w:val="0"/>
      <w:divBdr>
        <w:top w:val="none" w:sz="0" w:space="0" w:color="auto"/>
        <w:left w:val="none" w:sz="0" w:space="0" w:color="auto"/>
        <w:bottom w:val="none" w:sz="0" w:space="0" w:color="auto"/>
        <w:right w:val="none" w:sz="0" w:space="0" w:color="auto"/>
      </w:divBdr>
      <w:divsChild>
        <w:div w:id="207187485">
          <w:marLeft w:val="0"/>
          <w:marRight w:val="0"/>
          <w:marTop w:val="0"/>
          <w:marBottom w:val="0"/>
          <w:divBdr>
            <w:top w:val="none" w:sz="0" w:space="0" w:color="auto"/>
            <w:left w:val="none" w:sz="0" w:space="0" w:color="auto"/>
            <w:bottom w:val="none" w:sz="0" w:space="0" w:color="auto"/>
            <w:right w:val="none" w:sz="0" w:space="0" w:color="auto"/>
          </w:divBdr>
          <w:divsChild>
            <w:div w:id="2095275185">
              <w:marLeft w:val="0"/>
              <w:marRight w:val="0"/>
              <w:marTop w:val="0"/>
              <w:marBottom w:val="0"/>
              <w:divBdr>
                <w:top w:val="none" w:sz="0" w:space="0" w:color="auto"/>
                <w:left w:val="none" w:sz="0" w:space="0" w:color="auto"/>
                <w:bottom w:val="none" w:sz="0" w:space="0" w:color="auto"/>
                <w:right w:val="none" w:sz="0" w:space="0" w:color="auto"/>
              </w:divBdr>
              <w:divsChild>
                <w:div w:id="11428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898180">
      <w:bodyDiv w:val="1"/>
      <w:marLeft w:val="0"/>
      <w:marRight w:val="0"/>
      <w:marTop w:val="0"/>
      <w:marBottom w:val="0"/>
      <w:divBdr>
        <w:top w:val="none" w:sz="0" w:space="0" w:color="auto"/>
        <w:left w:val="none" w:sz="0" w:space="0" w:color="auto"/>
        <w:bottom w:val="none" w:sz="0" w:space="0" w:color="auto"/>
        <w:right w:val="none" w:sz="0" w:space="0" w:color="auto"/>
      </w:divBdr>
    </w:div>
    <w:div w:id="1850833594">
      <w:bodyDiv w:val="1"/>
      <w:marLeft w:val="0"/>
      <w:marRight w:val="0"/>
      <w:marTop w:val="0"/>
      <w:marBottom w:val="0"/>
      <w:divBdr>
        <w:top w:val="none" w:sz="0" w:space="0" w:color="auto"/>
        <w:left w:val="none" w:sz="0" w:space="0" w:color="auto"/>
        <w:bottom w:val="none" w:sz="0" w:space="0" w:color="auto"/>
        <w:right w:val="none" w:sz="0" w:space="0" w:color="auto"/>
      </w:divBdr>
    </w:div>
    <w:div w:id="2042051012">
      <w:bodyDiv w:val="1"/>
      <w:marLeft w:val="0"/>
      <w:marRight w:val="0"/>
      <w:marTop w:val="0"/>
      <w:marBottom w:val="0"/>
      <w:divBdr>
        <w:top w:val="none" w:sz="0" w:space="0" w:color="auto"/>
        <w:left w:val="none" w:sz="0" w:space="0" w:color="auto"/>
        <w:bottom w:val="none" w:sz="0" w:space="0" w:color="auto"/>
        <w:right w:val="none" w:sz="0" w:space="0" w:color="auto"/>
      </w:divBdr>
    </w:div>
    <w:div w:id="21282296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wangwr@nao.cas.cn" TargetMode="External"/><Relationship Id="rId13" Type="http://schemas.openxmlformats.org/officeDocument/2006/relationships/image" Target="media/image5.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D2685E-E645-498C-8709-4CAD99804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12</Pages>
  <Words>8976</Words>
  <Characters>51169</Characters>
  <Application>Microsoft Office Word</Application>
  <DocSecurity>0</DocSecurity>
  <Lines>426</Lines>
  <Paragraphs>120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60025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 apple</dc:creator>
  <cp:keywords/>
  <dc:description/>
  <cp:lastModifiedBy>日置幸介</cp:lastModifiedBy>
  <cp:revision>4</cp:revision>
  <cp:lastPrinted>2016-10-12T00:59:00Z</cp:lastPrinted>
  <dcterms:created xsi:type="dcterms:W3CDTF">2017-03-19T05:59:00Z</dcterms:created>
  <dcterms:modified xsi:type="dcterms:W3CDTF">2017-06-26T08:20:00Z</dcterms:modified>
</cp:coreProperties>
</file>